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745C9" w:rsidRPr="00D21C3E" w:rsidRDefault="001745C9" w:rsidP="001745C9">
      <w:pPr>
        <w:tabs>
          <w:tab w:val="left" w:pos="6660"/>
        </w:tabs>
        <w:spacing w:line="360" w:lineRule="auto"/>
        <w:jc w:val="center"/>
        <w:rPr>
          <w:rFonts w:asciiTheme="minorEastAsia" w:hAnsiTheme="minorEastAsia" w:cs="Times New Roman"/>
          <w:bCs/>
          <w:sz w:val="48"/>
          <w:szCs w:val="48"/>
        </w:rPr>
      </w:pPr>
    </w:p>
    <w:p w:rsidR="001745C9" w:rsidRPr="00D21C3E" w:rsidRDefault="001745C9" w:rsidP="00D21C3E">
      <w:pPr>
        <w:spacing w:line="360" w:lineRule="auto"/>
        <w:jc w:val="center"/>
        <w:rPr>
          <w:rFonts w:asciiTheme="minorEastAsia" w:hAnsiTheme="minorEastAsia" w:cs="Times New Roman"/>
          <w:b/>
          <w:sz w:val="48"/>
          <w:szCs w:val="48"/>
        </w:rPr>
      </w:pPr>
    </w:p>
    <w:p w:rsidR="001745C9" w:rsidRPr="00D21C3E" w:rsidRDefault="001745C9" w:rsidP="00D21C3E">
      <w:pPr>
        <w:adjustRightInd w:val="0"/>
        <w:snapToGrid w:val="0"/>
        <w:spacing w:line="360" w:lineRule="auto"/>
        <w:jc w:val="center"/>
        <w:rPr>
          <w:rFonts w:asciiTheme="minorEastAsia" w:hAnsiTheme="minorEastAsia" w:cs="Arial"/>
          <w:sz w:val="48"/>
          <w:szCs w:val="48"/>
        </w:rPr>
      </w:pPr>
      <w:bookmarkStart w:id="0" w:name="_Toc139991729"/>
      <w:bookmarkStart w:id="1" w:name="_Toc123701386"/>
      <w:bookmarkStart w:id="2" w:name="_Toc123112266"/>
      <w:bookmarkStart w:id="3" w:name="_Toc123112227"/>
    </w:p>
    <w:p w:rsidR="00E80778" w:rsidRDefault="00487357" w:rsidP="00D21C3E">
      <w:pPr>
        <w:adjustRightInd w:val="0"/>
        <w:snapToGrid w:val="0"/>
        <w:spacing w:line="360" w:lineRule="auto"/>
        <w:jc w:val="center"/>
        <w:rPr>
          <w:rFonts w:ascii="Arial" w:eastAsia="宋体" w:hAnsi="宋体" w:cs="Arial"/>
          <w:b/>
          <w:sz w:val="48"/>
          <w:szCs w:val="48"/>
        </w:rPr>
      </w:pPr>
      <w:proofErr w:type="gramStart"/>
      <w:r w:rsidRPr="00D21C3E">
        <w:rPr>
          <w:rFonts w:ascii="Arial" w:eastAsia="宋体" w:hAnsi="宋体" w:cs="Arial" w:hint="eastAsia"/>
          <w:b/>
          <w:sz w:val="48"/>
          <w:szCs w:val="48"/>
        </w:rPr>
        <w:t>富荣</w:t>
      </w:r>
      <w:r w:rsidR="00775ABC">
        <w:rPr>
          <w:rFonts w:ascii="Arial" w:eastAsia="宋体" w:hAnsi="宋体" w:cs="Arial" w:hint="eastAsia"/>
          <w:b/>
          <w:sz w:val="48"/>
          <w:szCs w:val="48"/>
        </w:rPr>
        <w:t>福锦</w:t>
      </w:r>
      <w:proofErr w:type="gramEnd"/>
      <w:r w:rsidRPr="00D21C3E">
        <w:rPr>
          <w:rFonts w:ascii="Arial" w:eastAsia="宋体" w:hAnsi="宋体" w:cs="Arial" w:hint="eastAsia"/>
          <w:b/>
          <w:sz w:val="48"/>
          <w:szCs w:val="48"/>
        </w:rPr>
        <w:t>混合型</w:t>
      </w:r>
      <w:r w:rsidR="001745C9" w:rsidRPr="00D21C3E">
        <w:rPr>
          <w:rFonts w:ascii="Arial" w:eastAsia="宋体" w:hAnsi="宋体" w:cs="Arial" w:hint="eastAsia"/>
          <w:b/>
          <w:sz w:val="48"/>
          <w:szCs w:val="48"/>
        </w:rPr>
        <w:t>证券投资基金</w:t>
      </w:r>
    </w:p>
    <w:p w:rsidR="001745C9" w:rsidRPr="00D21C3E" w:rsidRDefault="001745C9" w:rsidP="00D21C3E">
      <w:pPr>
        <w:adjustRightInd w:val="0"/>
        <w:snapToGrid w:val="0"/>
        <w:spacing w:line="360" w:lineRule="auto"/>
        <w:jc w:val="center"/>
        <w:rPr>
          <w:rFonts w:ascii="Arial" w:eastAsia="宋体" w:hAnsi="宋体" w:cs="Arial"/>
          <w:b/>
          <w:sz w:val="48"/>
          <w:szCs w:val="48"/>
        </w:rPr>
      </w:pPr>
      <w:r w:rsidRPr="00D21C3E">
        <w:rPr>
          <w:rFonts w:ascii="Arial" w:eastAsia="宋体" w:hAnsi="宋体" w:cs="Arial" w:hint="eastAsia"/>
          <w:b/>
          <w:sz w:val="48"/>
          <w:szCs w:val="48"/>
        </w:rPr>
        <w:t>招募说明书</w:t>
      </w:r>
    </w:p>
    <w:p w:rsidR="00D21C3E" w:rsidRPr="00B8145F" w:rsidRDefault="00D21C3E" w:rsidP="00D21C3E">
      <w:pPr>
        <w:adjustRightInd w:val="0"/>
        <w:snapToGrid w:val="0"/>
        <w:spacing w:line="360" w:lineRule="auto"/>
        <w:jc w:val="center"/>
        <w:rPr>
          <w:rFonts w:asciiTheme="minorEastAsia" w:hAnsiTheme="minorEastAsia" w:cs="Times New Roman"/>
          <w:b/>
          <w:sz w:val="36"/>
          <w:szCs w:val="36"/>
        </w:rPr>
      </w:pPr>
    </w:p>
    <w:p w:rsidR="001745C9" w:rsidRPr="00B8145F" w:rsidRDefault="001745C9" w:rsidP="00D21C3E">
      <w:pPr>
        <w:adjustRightInd w:val="0"/>
        <w:snapToGrid w:val="0"/>
        <w:spacing w:line="360" w:lineRule="auto"/>
        <w:jc w:val="center"/>
        <w:rPr>
          <w:rFonts w:asciiTheme="minorEastAsia" w:hAnsiTheme="minorEastAsia" w:cs="Arial"/>
          <w:sz w:val="36"/>
          <w:szCs w:val="36"/>
        </w:rPr>
      </w:pPr>
    </w:p>
    <w:p w:rsidR="001745C9" w:rsidRPr="00B8145F" w:rsidRDefault="001745C9" w:rsidP="00D21C3E">
      <w:pPr>
        <w:adjustRightInd w:val="0"/>
        <w:snapToGrid w:val="0"/>
        <w:spacing w:line="360" w:lineRule="auto"/>
        <w:jc w:val="center"/>
        <w:rPr>
          <w:rFonts w:asciiTheme="minorEastAsia" w:hAnsiTheme="minorEastAsia" w:cs="Arial"/>
          <w:sz w:val="36"/>
          <w:szCs w:val="36"/>
        </w:rPr>
      </w:pPr>
    </w:p>
    <w:p w:rsidR="001745C9" w:rsidRPr="00B8145F" w:rsidRDefault="001745C9" w:rsidP="00D21C3E">
      <w:pPr>
        <w:adjustRightInd w:val="0"/>
        <w:snapToGrid w:val="0"/>
        <w:spacing w:line="360" w:lineRule="auto"/>
        <w:jc w:val="center"/>
        <w:rPr>
          <w:rFonts w:asciiTheme="minorEastAsia" w:hAnsiTheme="minorEastAsia" w:cs="Arial"/>
          <w:sz w:val="36"/>
          <w:szCs w:val="36"/>
        </w:rPr>
      </w:pPr>
    </w:p>
    <w:p w:rsidR="001745C9" w:rsidRPr="00B8145F" w:rsidRDefault="001745C9" w:rsidP="00D21C3E">
      <w:pPr>
        <w:adjustRightInd w:val="0"/>
        <w:snapToGrid w:val="0"/>
        <w:spacing w:line="360" w:lineRule="auto"/>
        <w:jc w:val="center"/>
        <w:rPr>
          <w:rFonts w:asciiTheme="minorEastAsia" w:hAnsiTheme="minorEastAsia" w:cs="Arial"/>
          <w:sz w:val="36"/>
          <w:szCs w:val="36"/>
        </w:rPr>
      </w:pPr>
    </w:p>
    <w:p w:rsidR="001745C9" w:rsidRPr="00B8145F" w:rsidRDefault="001745C9" w:rsidP="00D21C3E">
      <w:pPr>
        <w:adjustRightInd w:val="0"/>
        <w:snapToGrid w:val="0"/>
        <w:spacing w:line="360" w:lineRule="auto"/>
        <w:jc w:val="center"/>
        <w:rPr>
          <w:rFonts w:asciiTheme="minorEastAsia" w:hAnsiTheme="minorEastAsia" w:cs="Arial"/>
          <w:sz w:val="36"/>
          <w:szCs w:val="36"/>
        </w:rPr>
      </w:pPr>
    </w:p>
    <w:p w:rsidR="001745C9" w:rsidRPr="00B8145F" w:rsidRDefault="001745C9" w:rsidP="00D21C3E">
      <w:pPr>
        <w:adjustRightInd w:val="0"/>
        <w:snapToGrid w:val="0"/>
        <w:spacing w:line="360" w:lineRule="auto"/>
        <w:jc w:val="center"/>
        <w:rPr>
          <w:rFonts w:asciiTheme="minorEastAsia" w:hAnsiTheme="minorEastAsia" w:cs="Arial"/>
          <w:sz w:val="36"/>
          <w:szCs w:val="36"/>
        </w:rPr>
      </w:pPr>
    </w:p>
    <w:p w:rsidR="001745C9" w:rsidRPr="00B8145F" w:rsidRDefault="001745C9" w:rsidP="00D21C3E">
      <w:pPr>
        <w:snapToGrid w:val="0"/>
        <w:spacing w:line="360" w:lineRule="auto"/>
        <w:jc w:val="center"/>
        <w:rPr>
          <w:rFonts w:ascii="Arial" w:eastAsia="宋体" w:hAnsi="Arial" w:cs="Times New Roman"/>
          <w:b/>
          <w:sz w:val="36"/>
          <w:szCs w:val="36"/>
        </w:rPr>
      </w:pPr>
      <w:bookmarkStart w:id="4" w:name="_Toc123112224"/>
      <w:bookmarkStart w:id="5" w:name="_Toc123112263"/>
      <w:bookmarkStart w:id="6" w:name="_Toc123701383"/>
      <w:bookmarkStart w:id="7" w:name="_Toc139991726"/>
      <w:bookmarkStart w:id="8" w:name="_Toc139992301"/>
      <w:r w:rsidRPr="00B8145F">
        <w:rPr>
          <w:rFonts w:ascii="Arial" w:eastAsia="宋体" w:hAnsi="Arial" w:cs="Times New Roman" w:hint="eastAsia"/>
          <w:b/>
          <w:sz w:val="36"/>
          <w:szCs w:val="36"/>
        </w:rPr>
        <w:t>基金管理人：</w:t>
      </w:r>
      <w:bookmarkEnd w:id="4"/>
      <w:bookmarkEnd w:id="5"/>
      <w:bookmarkEnd w:id="6"/>
      <w:bookmarkEnd w:id="7"/>
      <w:bookmarkEnd w:id="8"/>
      <w:r w:rsidR="00487357" w:rsidRPr="00B8145F">
        <w:rPr>
          <w:rFonts w:ascii="Arial" w:eastAsia="宋体" w:hAnsi="Arial" w:cs="Times New Roman" w:hint="eastAsia"/>
          <w:b/>
          <w:sz w:val="36"/>
          <w:szCs w:val="36"/>
        </w:rPr>
        <w:t>富</w:t>
      </w:r>
      <w:proofErr w:type="gramStart"/>
      <w:r w:rsidR="00487357" w:rsidRPr="00B8145F">
        <w:rPr>
          <w:rFonts w:ascii="Arial" w:eastAsia="宋体" w:hAnsi="Arial" w:cs="Times New Roman" w:hint="eastAsia"/>
          <w:b/>
          <w:sz w:val="36"/>
          <w:szCs w:val="36"/>
        </w:rPr>
        <w:t>荣</w:t>
      </w:r>
      <w:r w:rsidRPr="00B8145F">
        <w:rPr>
          <w:rFonts w:ascii="Arial" w:eastAsia="宋体" w:hAnsi="Arial" w:cs="Times New Roman" w:hint="eastAsia"/>
          <w:b/>
          <w:sz w:val="36"/>
          <w:szCs w:val="36"/>
        </w:rPr>
        <w:t>基金</w:t>
      </w:r>
      <w:proofErr w:type="gramEnd"/>
      <w:r w:rsidRPr="00B8145F">
        <w:rPr>
          <w:rFonts w:ascii="Arial" w:eastAsia="宋体" w:hAnsi="Arial" w:cs="Times New Roman" w:hint="eastAsia"/>
          <w:b/>
          <w:sz w:val="36"/>
          <w:szCs w:val="36"/>
        </w:rPr>
        <w:t>管理有限公司</w:t>
      </w:r>
    </w:p>
    <w:p w:rsidR="001745C9" w:rsidRPr="00B8145F" w:rsidRDefault="001745C9" w:rsidP="00D21C3E">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39991727"/>
      <w:bookmarkStart w:id="11" w:name="_Toc123701384"/>
      <w:bookmarkStart w:id="12" w:name="_Toc123112264"/>
      <w:bookmarkStart w:id="13" w:name="_Toc123112225"/>
      <w:r w:rsidRPr="00B8145F">
        <w:rPr>
          <w:rFonts w:ascii="Arial" w:eastAsia="宋体" w:hAnsi="Arial" w:cs="Times New Roman" w:hint="eastAsia"/>
          <w:b/>
          <w:sz w:val="36"/>
          <w:szCs w:val="36"/>
        </w:rPr>
        <w:t>基金托管人：</w:t>
      </w:r>
      <w:bookmarkEnd w:id="9"/>
      <w:bookmarkEnd w:id="10"/>
      <w:bookmarkEnd w:id="11"/>
      <w:bookmarkEnd w:id="12"/>
      <w:bookmarkEnd w:id="13"/>
      <w:r w:rsidR="00775ABC">
        <w:rPr>
          <w:rFonts w:ascii="Arial" w:eastAsia="宋体" w:hAnsi="Arial" w:cs="Times New Roman" w:hint="eastAsia"/>
          <w:b/>
          <w:sz w:val="36"/>
          <w:szCs w:val="36"/>
        </w:rPr>
        <w:t>平安银行</w:t>
      </w:r>
      <w:r w:rsidRPr="00B8145F">
        <w:rPr>
          <w:rFonts w:ascii="Arial" w:eastAsia="宋体" w:hAnsi="Arial" w:cs="Times New Roman" w:hint="eastAsia"/>
          <w:b/>
          <w:sz w:val="36"/>
          <w:szCs w:val="36"/>
        </w:rPr>
        <w:t>股份有限公司</w:t>
      </w:r>
    </w:p>
    <w:p w:rsidR="001745C9" w:rsidRPr="00B8145F" w:rsidRDefault="001745C9" w:rsidP="00D21C3E">
      <w:pPr>
        <w:autoSpaceDE w:val="0"/>
        <w:autoSpaceDN w:val="0"/>
        <w:adjustRightInd w:val="0"/>
        <w:snapToGrid w:val="0"/>
        <w:spacing w:line="360" w:lineRule="auto"/>
        <w:jc w:val="center"/>
        <w:rPr>
          <w:rFonts w:asciiTheme="minorEastAsia" w:hAnsiTheme="minorEastAsia" w:cs="Arial"/>
          <w:b/>
          <w:bCs/>
          <w:sz w:val="28"/>
          <w:szCs w:val="28"/>
        </w:rPr>
      </w:pPr>
    </w:p>
    <w:p w:rsidR="00D21C3E" w:rsidRPr="00B8145F" w:rsidRDefault="00D21C3E" w:rsidP="00D21C3E">
      <w:pPr>
        <w:autoSpaceDE w:val="0"/>
        <w:autoSpaceDN w:val="0"/>
        <w:adjustRightInd w:val="0"/>
        <w:snapToGrid w:val="0"/>
        <w:spacing w:line="360" w:lineRule="auto"/>
        <w:jc w:val="center"/>
        <w:rPr>
          <w:rFonts w:asciiTheme="minorEastAsia" w:hAnsiTheme="minorEastAsia" w:cs="Arial"/>
          <w:b/>
          <w:bCs/>
          <w:sz w:val="28"/>
          <w:szCs w:val="28"/>
        </w:rPr>
      </w:pPr>
    </w:p>
    <w:p w:rsidR="001745C9" w:rsidRPr="00B8145F" w:rsidRDefault="004820BD" w:rsidP="00D21C3E">
      <w:pPr>
        <w:autoSpaceDE w:val="0"/>
        <w:autoSpaceDN w:val="0"/>
        <w:adjustRightInd w:val="0"/>
        <w:snapToGrid w:val="0"/>
        <w:spacing w:line="360" w:lineRule="auto"/>
        <w:jc w:val="center"/>
        <w:rPr>
          <w:rFonts w:asciiTheme="minorEastAsia" w:hAnsiTheme="minorEastAsia" w:cs="Arial"/>
          <w:b/>
          <w:bCs/>
          <w:sz w:val="28"/>
          <w:szCs w:val="28"/>
        </w:rPr>
      </w:pPr>
      <w:r w:rsidRPr="00B8145F">
        <w:rPr>
          <w:rFonts w:asciiTheme="minorEastAsia" w:hAnsiTheme="minorEastAsia" w:hint="eastAsia"/>
          <w:b/>
          <w:bCs/>
          <w:sz w:val="30"/>
          <w:szCs w:val="30"/>
        </w:rPr>
        <w:t>二零一</w:t>
      </w:r>
      <w:r>
        <w:rPr>
          <w:rFonts w:asciiTheme="minorEastAsia" w:hAnsiTheme="minorEastAsia" w:hint="eastAsia"/>
          <w:b/>
          <w:bCs/>
          <w:sz w:val="30"/>
          <w:szCs w:val="30"/>
        </w:rPr>
        <w:t>七</w:t>
      </w:r>
      <w:r w:rsidRPr="00B8145F">
        <w:rPr>
          <w:rFonts w:asciiTheme="minorEastAsia" w:hAnsiTheme="minorEastAsia" w:hint="eastAsia"/>
          <w:b/>
          <w:bCs/>
          <w:sz w:val="30"/>
          <w:szCs w:val="30"/>
        </w:rPr>
        <w:t>年</w:t>
      </w:r>
      <w:r>
        <w:rPr>
          <w:rFonts w:asciiTheme="minorEastAsia" w:hAnsiTheme="minorEastAsia" w:hint="eastAsia"/>
          <w:b/>
          <w:bCs/>
          <w:sz w:val="30"/>
          <w:szCs w:val="30"/>
        </w:rPr>
        <w:t>十</w:t>
      </w:r>
      <w:r w:rsidR="00EC1AE2">
        <w:rPr>
          <w:rFonts w:asciiTheme="minorEastAsia" w:hAnsiTheme="minorEastAsia" w:hint="eastAsia"/>
          <w:b/>
          <w:bCs/>
          <w:sz w:val="30"/>
          <w:szCs w:val="30"/>
        </w:rPr>
        <w:t>二</w:t>
      </w:r>
      <w:r w:rsidRPr="00B8145F">
        <w:rPr>
          <w:rFonts w:asciiTheme="minorEastAsia" w:hAnsiTheme="minorEastAsia" w:hint="eastAsia"/>
          <w:b/>
          <w:bCs/>
          <w:sz w:val="30"/>
          <w:szCs w:val="30"/>
        </w:rPr>
        <w:t>月</w:t>
      </w:r>
    </w:p>
    <w:p w:rsidR="00D21C3E" w:rsidRPr="001745C9" w:rsidRDefault="00D21C3E" w:rsidP="00D21C3E">
      <w:pPr>
        <w:widowControl/>
        <w:spacing w:line="360" w:lineRule="auto"/>
        <w:rPr>
          <w:rFonts w:ascii="Arial" w:eastAsia="宋体" w:hAnsi="Arial" w:cs="Arial"/>
          <w:b/>
          <w:bCs/>
          <w:kern w:val="0"/>
          <w:sz w:val="28"/>
          <w:szCs w:val="28"/>
        </w:rPr>
        <w:sectPr w:rsidR="00D21C3E" w:rsidRPr="001745C9" w:rsidSect="00A737CD">
          <w:headerReference w:type="default" r:id="rId8"/>
          <w:footerReference w:type="default" r:id="rId9"/>
          <w:pgSz w:w="11906" w:h="16838"/>
          <w:pgMar w:top="1440" w:right="1800" w:bottom="1440" w:left="1800" w:header="851" w:footer="992" w:gutter="0"/>
          <w:pgNumType w:start="1"/>
          <w:cols w:space="720"/>
          <w:titlePg/>
          <w:docGrid w:type="lines" w:linePitch="312"/>
        </w:sectPr>
      </w:pPr>
    </w:p>
    <w:p w:rsidR="001745C9" w:rsidRPr="006662A1" w:rsidRDefault="001745C9" w:rsidP="006827D6">
      <w:pPr>
        <w:autoSpaceDE w:val="0"/>
        <w:autoSpaceDN w:val="0"/>
        <w:adjustRightInd w:val="0"/>
        <w:snapToGrid w:val="0"/>
        <w:spacing w:line="360" w:lineRule="auto"/>
        <w:jc w:val="center"/>
        <w:rPr>
          <w:rFonts w:ascii="Arial" w:eastAsia="宋体" w:hAnsi="Arial" w:cs="Arial"/>
          <w:b/>
          <w:bCs/>
          <w:sz w:val="30"/>
          <w:szCs w:val="30"/>
        </w:rPr>
      </w:pPr>
      <w:r w:rsidRPr="006662A1">
        <w:rPr>
          <w:rFonts w:ascii="Arial" w:eastAsia="宋体" w:hAnsi="Arial" w:cs="Arial" w:hint="eastAsia"/>
          <w:b/>
          <w:bCs/>
          <w:sz w:val="30"/>
          <w:szCs w:val="30"/>
        </w:rPr>
        <w:lastRenderedPageBreak/>
        <w:t>【重要提示】</w:t>
      </w:r>
    </w:p>
    <w:p w:rsidR="001745C9" w:rsidRPr="001745C9" w:rsidRDefault="001745C9" w:rsidP="001745C9">
      <w:pPr>
        <w:autoSpaceDE w:val="0"/>
        <w:autoSpaceDN w:val="0"/>
        <w:adjustRightInd w:val="0"/>
        <w:snapToGrid w:val="0"/>
        <w:spacing w:line="360" w:lineRule="auto"/>
        <w:jc w:val="center"/>
        <w:rPr>
          <w:rFonts w:ascii="Arial" w:eastAsia="宋体" w:hAnsi="Arial" w:cs="Arial"/>
          <w:b/>
          <w:bCs/>
          <w:szCs w:val="21"/>
        </w:rPr>
      </w:pPr>
    </w:p>
    <w:p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bCs/>
          <w:color w:val="000000"/>
          <w:sz w:val="24"/>
          <w:szCs w:val="24"/>
        </w:rPr>
        <w:t>本基金经中国证监会</w:t>
      </w:r>
      <w:r w:rsidR="004F7007" w:rsidRPr="006662A1">
        <w:rPr>
          <w:rFonts w:asciiTheme="minorEastAsia" w:hAnsiTheme="minorEastAsia" w:cs="Arial" w:hint="eastAsia"/>
          <w:bCs/>
          <w:color w:val="000000"/>
          <w:sz w:val="24"/>
          <w:szCs w:val="24"/>
        </w:rPr>
        <w:t>201</w:t>
      </w:r>
      <w:r w:rsidR="00355E38">
        <w:rPr>
          <w:rFonts w:asciiTheme="minorEastAsia" w:hAnsiTheme="minorEastAsia" w:cs="Arial" w:hint="eastAsia"/>
          <w:bCs/>
          <w:color w:val="000000"/>
          <w:sz w:val="24"/>
          <w:szCs w:val="24"/>
        </w:rPr>
        <w:t>7</w:t>
      </w:r>
      <w:r w:rsidR="004F7007" w:rsidRPr="006662A1">
        <w:rPr>
          <w:rFonts w:asciiTheme="minorEastAsia" w:hAnsiTheme="minorEastAsia" w:cs="Arial" w:hint="eastAsia"/>
          <w:bCs/>
          <w:color w:val="000000"/>
          <w:sz w:val="24"/>
          <w:szCs w:val="24"/>
        </w:rPr>
        <w:t>年</w:t>
      </w:r>
      <w:r w:rsidR="00AF46AF">
        <w:rPr>
          <w:rFonts w:asciiTheme="minorEastAsia" w:hAnsiTheme="minorEastAsia" w:cs="Arial" w:hint="eastAsia"/>
          <w:bCs/>
          <w:color w:val="000000"/>
          <w:sz w:val="24"/>
          <w:szCs w:val="24"/>
        </w:rPr>
        <w:t>6</w:t>
      </w:r>
      <w:r w:rsidR="004F7007" w:rsidRPr="006662A1">
        <w:rPr>
          <w:rFonts w:asciiTheme="minorEastAsia" w:hAnsiTheme="minorEastAsia" w:cs="Arial" w:hint="eastAsia"/>
          <w:bCs/>
          <w:color w:val="000000"/>
          <w:sz w:val="24"/>
          <w:szCs w:val="24"/>
        </w:rPr>
        <w:t>月</w:t>
      </w:r>
      <w:r w:rsidR="00AF46AF">
        <w:rPr>
          <w:rFonts w:asciiTheme="minorEastAsia" w:hAnsiTheme="minorEastAsia" w:cs="Arial" w:hint="eastAsia"/>
          <w:bCs/>
          <w:color w:val="000000"/>
          <w:sz w:val="24"/>
          <w:szCs w:val="24"/>
        </w:rPr>
        <w:t>16</w:t>
      </w:r>
      <w:r w:rsidR="004F7007" w:rsidRPr="006662A1">
        <w:rPr>
          <w:rFonts w:asciiTheme="minorEastAsia" w:hAnsiTheme="minorEastAsia" w:cs="Arial" w:hint="eastAsia"/>
          <w:bCs/>
          <w:color w:val="000000"/>
          <w:sz w:val="24"/>
          <w:szCs w:val="24"/>
        </w:rPr>
        <w:t>日证监许可[201</w:t>
      </w:r>
      <w:r w:rsidR="00355E38">
        <w:rPr>
          <w:rFonts w:asciiTheme="minorEastAsia" w:hAnsiTheme="minorEastAsia" w:cs="Arial" w:hint="eastAsia"/>
          <w:bCs/>
          <w:color w:val="000000"/>
          <w:sz w:val="24"/>
          <w:szCs w:val="24"/>
        </w:rPr>
        <w:t>7</w:t>
      </w:r>
      <w:r w:rsidR="004F7007" w:rsidRPr="006662A1">
        <w:rPr>
          <w:rFonts w:asciiTheme="minorEastAsia" w:hAnsiTheme="minorEastAsia" w:cs="Arial" w:hint="eastAsia"/>
          <w:bCs/>
          <w:color w:val="000000"/>
          <w:sz w:val="24"/>
          <w:szCs w:val="24"/>
        </w:rPr>
        <w:t>]</w:t>
      </w:r>
      <w:r w:rsidR="00AF46AF">
        <w:rPr>
          <w:rFonts w:asciiTheme="minorEastAsia" w:hAnsiTheme="minorEastAsia" w:cs="Arial" w:hint="eastAsia"/>
          <w:bCs/>
          <w:color w:val="000000"/>
          <w:sz w:val="24"/>
          <w:szCs w:val="24"/>
        </w:rPr>
        <w:t>931</w:t>
      </w:r>
      <w:r w:rsidR="004F7007" w:rsidRPr="006662A1">
        <w:rPr>
          <w:rFonts w:asciiTheme="minorEastAsia" w:hAnsiTheme="minorEastAsia" w:cs="Arial" w:hint="eastAsia"/>
          <w:bCs/>
          <w:color w:val="000000"/>
          <w:sz w:val="24"/>
          <w:szCs w:val="24"/>
        </w:rPr>
        <w:t>号</w:t>
      </w:r>
      <w:r w:rsidRPr="006662A1">
        <w:rPr>
          <w:rFonts w:asciiTheme="minorEastAsia" w:hAnsiTheme="minorEastAsia" w:cs="Arial" w:hint="eastAsia"/>
          <w:bCs/>
          <w:color w:val="000000"/>
          <w:sz w:val="24"/>
          <w:szCs w:val="24"/>
        </w:rPr>
        <w:t>文准予注册。</w:t>
      </w:r>
    </w:p>
    <w:p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sidRPr="006662A1">
        <w:rPr>
          <w:rFonts w:asciiTheme="minorEastAsia" w:hAnsiTheme="minorEastAsia" w:cs="Arial" w:hint="eastAsia"/>
          <w:sz w:val="24"/>
          <w:szCs w:val="24"/>
        </w:rPr>
        <w:t>作出</w:t>
      </w:r>
      <w:proofErr w:type="gramEnd"/>
      <w:r w:rsidRPr="006662A1">
        <w:rPr>
          <w:rFonts w:asciiTheme="minorEastAsia" w:hAnsiTheme="minorEastAsia" w:cs="Arial" w:hint="eastAsia"/>
          <w:sz w:val="24"/>
          <w:szCs w:val="24"/>
        </w:rPr>
        <w:t>实质性判断或保证，也不表明投资于本基金没有风险。</w:t>
      </w:r>
    </w:p>
    <w:p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sidRPr="006662A1">
        <w:rPr>
          <w:rFonts w:asciiTheme="minorEastAsia" w:hAnsiTheme="minorEastAsia" w:cs="Arial" w:hint="eastAsia"/>
          <w:sz w:val="24"/>
          <w:szCs w:val="24"/>
        </w:rPr>
        <w:t>规</w:t>
      </w:r>
      <w:proofErr w:type="gramEnd"/>
      <w:r w:rsidRPr="006662A1">
        <w:rPr>
          <w:rFonts w:asciiTheme="minorEastAsia" w:hAnsiTheme="minorEastAsia" w:cs="Arial" w:hint="eastAsia"/>
          <w:sz w:val="24"/>
          <w:szCs w:val="24"/>
        </w:rPr>
        <w:t>性风险、本基金特定投资策略带来的风险及其他风险等。</w:t>
      </w:r>
      <w:r w:rsidR="003928DF" w:rsidRPr="003928DF">
        <w:rPr>
          <w:rFonts w:asciiTheme="minorEastAsia" w:hAnsiTheme="minorEastAsia" w:cs="Arial" w:hint="eastAsia"/>
          <w:sz w:val="24"/>
          <w:szCs w:val="24"/>
        </w:rPr>
        <w:t>本基金属于混合型基金，其预期的风险和收益高于货币市场基金、债券基金，低于股票型基金，属于证券投资基金中</w:t>
      </w:r>
      <w:proofErr w:type="gramStart"/>
      <w:r w:rsidR="00EA48DF" w:rsidRPr="003928DF">
        <w:rPr>
          <w:rFonts w:asciiTheme="minorEastAsia" w:hAnsiTheme="minorEastAsia" w:cs="Arial" w:hint="eastAsia"/>
          <w:sz w:val="24"/>
          <w:szCs w:val="24"/>
        </w:rPr>
        <w:t>中</w:t>
      </w:r>
      <w:proofErr w:type="gramEnd"/>
      <w:r w:rsidR="00EA48DF">
        <w:rPr>
          <w:rFonts w:asciiTheme="minorEastAsia" w:hAnsiTheme="minorEastAsia" w:cs="Arial" w:hint="eastAsia"/>
          <w:sz w:val="24"/>
          <w:szCs w:val="24"/>
        </w:rPr>
        <w:t>高</w:t>
      </w:r>
      <w:r w:rsidR="003928DF" w:rsidRPr="003928DF">
        <w:rPr>
          <w:rFonts w:asciiTheme="minorEastAsia" w:hAnsiTheme="minorEastAsia" w:cs="Arial" w:hint="eastAsia"/>
          <w:sz w:val="24"/>
          <w:szCs w:val="24"/>
        </w:rPr>
        <w:t>风险、</w:t>
      </w:r>
      <w:r w:rsidR="00EA48DF" w:rsidRPr="003928DF">
        <w:rPr>
          <w:rFonts w:asciiTheme="minorEastAsia" w:hAnsiTheme="minorEastAsia" w:cs="Arial" w:hint="eastAsia"/>
          <w:sz w:val="24"/>
          <w:szCs w:val="24"/>
        </w:rPr>
        <w:t>中</w:t>
      </w:r>
      <w:r w:rsidR="00EA48DF">
        <w:rPr>
          <w:rFonts w:asciiTheme="minorEastAsia" w:hAnsiTheme="minorEastAsia" w:cs="Arial" w:hint="eastAsia"/>
          <w:sz w:val="24"/>
          <w:szCs w:val="24"/>
        </w:rPr>
        <w:t>高</w:t>
      </w:r>
      <w:r w:rsidR="003928DF" w:rsidRPr="003928DF">
        <w:rPr>
          <w:rFonts w:asciiTheme="minorEastAsia" w:hAnsiTheme="minorEastAsia" w:cs="Arial" w:hint="eastAsia"/>
          <w:sz w:val="24"/>
          <w:szCs w:val="24"/>
        </w:rPr>
        <w:t>预期收益的品种</w:t>
      </w:r>
      <w:r w:rsidRPr="006662A1">
        <w:rPr>
          <w:rFonts w:asciiTheme="minorEastAsia" w:hAnsiTheme="minorEastAsia" w:cs="Arial" w:hint="eastAsia"/>
          <w:sz w:val="24"/>
          <w:szCs w:val="24"/>
        </w:rPr>
        <w:t>。</w:t>
      </w:r>
    </w:p>
    <w:p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本基金以</w:t>
      </w:r>
      <w:r w:rsidRPr="006662A1">
        <w:rPr>
          <w:rFonts w:asciiTheme="minorEastAsia" w:hAnsiTheme="minorEastAsia" w:cs="Arial"/>
          <w:sz w:val="24"/>
          <w:szCs w:val="24"/>
        </w:rPr>
        <w:t>1.00</w:t>
      </w:r>
      <w:r w:rsidRPr="006662A1">
        <w:rPr>
          <w:rFonts w:asciiTheme="minorEastAsia" w:hAnsiTheme="minorEastAsia" w:cs="Arial" w:hint="eastAsia"/>
          <w:sz w:val="24"/>
          <w:szCs w:val="24"/>
        </w:rPr>
        <w:t>元</w:t>
      </w:r>
      <w:r w:rsidR="00566F0E">
        <w:rPr>
          <w:rFonts w:asciiTheme="minorEastAsia" w:hAnsiTheme="minorEastAsia" w:cs="Arial" w:hint="eastAsia"/>
          <w:sz w:val="24"/>
          <w:szCs w:val="24"/>
        </w:rPr>
        <w:t>发售</w:t>
      </w:r>
      <w:r w:rsidRPr="006662A1">
        <w:rPr>
          <w:rFonts w:asciiTheme="minorEastAsia" w:hAnsiTheme="minorEastAsia" w:cs="Arial" w:hint="eastAsia"/>
          <w:sz w:val="24"/>
          <w:szCs w:val="24"/>
        </w:rPr>
        <w:t>面值募集基金份额，在市场波动等因素的影响下，基金投资有可能出现亏损或基金份额净值低于初始面值。</w:t>
      </w:r>
    </w:p>
    <w:p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sidRPr="006662A1">
        <w:rPr>
          <w:rFonts w:asciiTheme="minorEastAsia" w:hAnsiTheme="minorEastAsia" w:cs="Arial"/>
          <w:sz w:val="24"/>
          <w:szCs w:val="24"/>
        </w:rPr>
        <w:t>“</w:t>
      </w:r>
      <w:r w:rsidRPr="006662A1">
        <w:rPr>
          <w:rFonts w:asciiTheme="minorEastAsia" w:hAnsiTheme="minorEastAsia" w:cs="Arial" w:hint="eastAsia"/>
          <w:sz w:val="24"/>
          <w:szCs w:val="24"/>
        </w:rPr>
        <w:t>买者自负</w:t>
      </w:r>
      <w:r w:rsidRPr="006662A1">
        <w:rPr>
          <w:rFonts w:asciiTheme="minorEastAsia" w:hAnsiTheme="minorEastAsia" w:cs="Arial"/>
          <w:sz w:val="24"/>
          <w:szCs w:val="24"/>
        </w:rPr>
        <w:t>”</w:t>
      </w:r>
      <w:r w:rsidRPr="006662A1">
        <w:rPr>
          <w:rFonts w:asciiTheme="minorEastAsia" w:hAnsiTheme="minorEastAsia" w:cs="Arial" w:hint="eastAsia"/>
          <w:sz w:val="24"/>
          <w:szCs w:val="24"/>
        </w:rPr>
        <w:t>原则，在</w:t>
      </w:r>
      <w:proofErr w:type="gramStart"/>
      <w:r w:rsidRPr="006662A1">
        <w:rPr>
          <w:rFonts w:asciiTheme="minorEastAsia" w:hAnsiTheme="minorEastAsia" w:cs="Arial" w:hint="eastAsia"/>
          <w:sz w:val="24"/>
          <w:szCs w:val="24"/>
        </w:rPr>
        <w:t>作出</w:t>
      </w:r>
      <w:proofErr w:type="gramEnd"/>
      <w:r w:rsidRPr="006662A1">
        <w:rPr>
          <w:rFonts w:asciiTheme="minorEastAsia" w:hAnsiTheme="minorEastAsia" w:cs="Arial" w:hint="eastAsia"/>
          <w:sz w:val="24"/>
          <w:szCs w:val="24"/>
        </w:rPr>
        <w:t>投资决策后，基金运营状况与基金净值变化引致的投资风险，由投资者自行承担。</w:t>
      </w:r>
    </w:p>
    <w:p w:rsidR="001745C9" w:rsidRPr="001745C9" w:rsidRDefault="001745C9" w:rsidP="001745C9">
      <w:pPr>
        <w:autoSpaceDE w:val="0"/>
        <w:autoSpaceDN w:val="0"/>
        <w:adjustRightInd w:val="0"/>
        <w:snapToGrid w:val="0"/>
        <w:spacing w:line="360" w:lineRule="auto"/>
        <w:jc w:val="center"/>
        <w:rPr>
          <w:rFonts w:ascii="Arial" w:eastAsia="宋体" w:hAnsi="Arial" w:cs="Arial"/>
          <w:b/>
          <w:bCs/>
          <w:sz w:val="28"/>
          <w:szCs w:val="28"/>
        </w:rPr>
      </w:pPr>
    </w:p>
    <w:p w:rsidR="002D32E2" w:rsidRDefault="002D32E2" w:rsidP="002601E9">
      <w:pPr>
        <w:widowControl/>
        <w:spacing w:line="360" w:lineRule="auto"/>
        <w:jc w:val="left"/>
        <w:rPr>
          <w:rFonts w:ascii="Times New Roman" w:eastAsia="宋体" w:hAnsi="Times New Roman" w:cs="Times New Roman"/>
          <w:b/>
          <w:kern w:val="0"/>
          <w:sz w:val="30"/>
          <w:szCs w:val="30"/>
          <w:lang w:val="x-none" w:eastAsia="x-none"/>
        </w:rPr>
        <w:sectPr w:rsidR="002D32E2">
          <w:pgSz w:w="11906" w:h="16838"/>
          <w:pgMar w:top="1440" w:right="1800" w:bottom="1440" w:left="1800" w:header="851" w:footer="992" w:gutter="0"/>
          <w:pgNumType w:start="1"/>
          <w:cols w:space="720"/>
          <w:docGrid w:type="lines" w:linePitch="312"/>
        </w:sectPr>
      </w:pPr>
      <w:bookmarkStart w:id="14" w:name="_Toc352229746"/>
      <w:bookmarkStart w:id="15" w:name="_Toc11660"/>
      <w:bookmarkStart w:id="16" w:name="_Toc123112229"/>
      <w:bookmarkStart w:id="17" w:name="_Toc123112268"/>
      <w:bookmarkStart w:id="18" w:name="_Toc123701389"/>
      <w:bookmarkStart w:id="19" w:name="_Toc4966"/>
      <w:bookmarkStart w:id="20" w:name="_Toc26897"/>
      <w:bookmarkStart w:id="21" w:name="_Toc29629"/>
      <w:bookmarkStart w:id="22" w:name="_Toc15517"/>
      <w:bookmarkStart w:id="23" w:name="_Toc32639"/>
      <w:bookmarkStart w:id="24" w:name="_Toc30935"/>
      <w:bookmarkStart w:id="25" w:name="_Toc8727"/>
      <w:bookmarkStart w:id="26" w:name="_Toc6306"/>
      <w:bookmarkStart w:id="27" w:name="_Toc4867"/>
      <w:bookmarkStart w:id="28" w:name="_Toc139991730"/>
      <w:bookmarkStart w:id="29" w:name="_Toc141703880"/>
      <w:bookmarkStart w:id="30" w:name="_Toc23386"/>
      <w:bookmarkStart w:id="31" w:name="_Toc233456271"/>
      <w:bookmarkEnd w:id="0"/>
      <w:bookmarkEnd w:id="1"/>
      <w:bookmarkEnd w:id="2"/>
      <w:bookmarkEnd w:id="3"/>
    </w:p>
    <w:p w:rsidR="002D32E2" w:rsidRPr="00907ECE" w:rsidRDefault="002D32E2" w:rsidP="002D32E2">
      <w:pPr>
        <w:jc w:val="center"/>
        <w:rPr>
          <w:b/>
          <w:bCs/>
          <w:sz w:val="24"/>
        </w:rPr>
      </w:pPr>
      <w:r w:rsidRPr="00907ECE">
        <w:rPr>
          <w:b/>
          <w:bCs/>
          <w:sz w:val="24"/>
        </w:rPr>
        <w:lastRenderedPageBreak/>
        <w:t>目</w:t>
      </w:r>
      <w:r w:rsidRPr="00907ECE">
        <w:rPr>
          <w:b/>
          <w:bCs/>
          <w:sz w:val="24"/>
        </w:rPr>
        <w:t xml:space="preserve">    </w:t>
      </w:r>
      <w:r w:rsidRPr="00907ECE">
        <w:rPr>
          <w:b/>
          <w:bCs/>
          <w:sz w:val="24"/>
        </w:rPr>
        <w:t>录</w:t>
      </w:r>
    </w:p>
    <w:p w:rsidR="005B1DAC" w:rsidRDefault="002D32E2">
      <w:pPr>
        <w:pStyle w:val="11"/>
        <w:rPr>
          <w:rFonts w:asciiTheme="minorHAnsi" w:eastAsiaTheme="minorEastAsia" w:hAnsiTheme="minorHAnsi" w:cstheme="minorBidi"/>
          <w:noProof/>
          <w:szCs w:val="22"/>
        </w:rPr>
      </w:pPr>
      <w:r w:rsidRPr="00907ECE">
        <w:rPr>
          <w:bCs/>
        </w:rPr>
        <w:fldChar w:fldCharType="begin"/>
      </w:r>
      <w:r w:rsidRPr="00907ECE">
        <w:rPr>
          <w:bCs/>
        </w:rPr>
        <w:instrText xml:space="preserve"> TOC \o "1-1" \h \z \u </w:instrText>
      </w:r>
      <w:r w:rsidRPr="00907ECE">
        <w:rPr>
          <w:bCs/>
        </w:rPr>
        <w:fldChar w:fldCharType="separate"/>
      </w:r>
      <w:hyperlink w:anchor="_Toc471892863" w:history="1">
        <w:r w:rsidR="005B1DAC" w:rsidRPr="00E62374">
          <w:rPr>
            <w:rStyle w:val="a3"/>
            <w:rFonts w:hint="eastAsia"/>
            <w:noProof/>
          </w:rPr>
          <w:t>第一部分</w:t>
        </w:r>
        <w:r w:rsidR="005B1DAC" w:rsidRPr="00E62374">
          <w:rPr>
            <w:rStyle w:val="a3"/>
            <w:noProof/>
          </w:rPr>
          <w:t xml:space="preserve">  </w:t>
        </w:r>
        <w:r w:rsidR="005B1DAC" w:rsidRPr="00E62374">
          <w:rPr>
            <w:rStyle w:val="a3"/>
            <w:rFonts w:hint="eastAsia"/>
            <w:noProof/>
          </w:rPr>
          <w:t>绪言</w:t>
        </w:r>
        <w:r w:rsidR="005B1DAC">
          <w:rPr>
            <w:noProof/>
            <w:webHidden/>
          </w:rPr>
          <w:tab/>
        </w:r>
        <w:r w:rsidR="005B1DAC">
          <w:rPr>
            <w:noProof/>
            <w:webHidden/>
          </w:rPr>
          <w:fldChar w:fldCharType="begin"/>
        </w:r>
        <w:r w:rsidR="005B1DAC">
          <w:rPr>
            <w:noProof/>
            <w:webHidden/>
          </w:rPr>
          <w:instrText xml:space="preserve"> PAGEREF _Toc471892863 \h </w:instrText>
        </w:r>
        <w:r w:rsidR="005B1DAC">
          <w:rPr>
            <w:noProof/>
            <w:webHidden/>
          </w:rPr>
        </w:r>
        <w:r w:rsidR="005B1DAC">
          <w:rPr>
            <w:noProof/>
            <w:webHidden/>
          </w:rPr>
          <w:fldChar w:fldCharType="separate"/>
        </w:r>
        <w:r w:rsidR="004D719C">
          <w:rPr>
            <w:noProof/>
            <w:webHidden/>
          </w:rPr>
          <w:t>3</w:t>
        </w:r>
        <w:r w:rsidR="005B1DAC">
          <w:rPr>
            <w:noProof/>
            <w:webHidden/>
          </w:rPr>
          <w:fldChar w:fldCharType="end"/>
        </w:r>
      </w:hyperlink>
    </w:p>
    <w:p w:rsidR="005B1DAC" w:rsidRDefault="004D719C">
      <w:pPr>
        <w:pStyle w:val="11"/>
        <w:rPr>
          <w:rFonts w:asciiTheme="minorHAnsi" w:eastAsiaTheme="minorEastAsia" w:hAnsiTheme="minorHAnsi" w:cstheme="minorBidi"/>
          <w:noProof/>
          <w:szCs w:val="22"/>
        </w:rPr>
      </w:pPr>
      <w:hyperlink w:anchor="_Toc471892864" w:history="1">
        <w:r w:rsidR="005B1DAC" w:rsidRPr="00E62374">
          <w:rPr>
            <w:rStyle w:val="a3"/>
            <w:rFonts w:hint="eastAsia"/>
            <w:noProof/>
          </w:rPr>
          <w:t>第二部分</w:t>
        </w:r>
        <w:r w:rsidR="005B1DAC" w:rsidRPr="00E62374">
          <w:rPr>
            <w:rStyle w:val="a3"/>
            <w:noProof/>
          </w:rPr>
          <w:t xml:space="preserve">  </w:t>
        </w:r>
        <w:r w:rsidR="005B1DAC" w:rsidRPr="00E62374">
          <w:rPr>
            <w:rStyle w:val="a3"/>
            <w:rFonts w:hint="eastAsia"/>
            <w:noProof/>
          </w:rPr>
          <w:t>释义</w:t>
        </w:r>
        <w:r w:rsidR="005B1DAC">
          <w:rPr>
            <w:noProof/>
            <w:webHidden/>
          </w:rPr>
          <w:tab/>
        </w:r>
        <w:r w:rsidR="005B1DAC">
          <w:rPr>
            <w:noProof/>
            <w:webHidden/>
          </w:rPr>
          <w:fldChar w:fldCharType="begin"/>
        </w:r>
        <w:r w:rsidR="005B1DAC">
          <w:rPr>
            <w:noProof/>
            <w:webHidden/>
          </w:rPr>
          <w:instrText xml:space="preserve"> PAGEREF _Toc471892864 \h </w:instrText>
        </w:r>
        <w:r w:rsidR="005B1DAC">
          <w:rPr>
            <w:noProof/>
            <w:webHidden/>
          </w:rPr>
        </w:r>
        <w:r w:rsidR="005B1DAC">
          <w:rPr>
            <w:noProof/>
            <w:webHidden/>
          </w:rPr>
          <w:fldChar w:fldCharType="separate"/>
        </w:r>
        <w:r>
          <w:rPr>
            <w:noProof/>
            <w:webHidden/>
          </w:rPr>
          <w:t>1</w:t>
        </w:r>
        <w:r w:rsidR="005B1DAC">
          <w:rPr>
            <w:noProof/>
            <w:webHidden/>
          </w:rPr>
          <w:fldChar w:fldCharType="end"/>
        </w:r>
      </w:hyperlink>
    </w:p>
    <w:p w:rsidR="005B1DAC" w:rsidRDefault="004D719C">
      <w:pPr>
        <w:pStyle w:val="11"/>
        <w:rPr>
          <w:rFonts w:asciiTheme="minorHAnsi" w:eastAsiaTheme="minorEastAsia" w:hAnsiTheme="minorHAnsi" w:cstheme="minorBidi"/>
          <w:noProof/>
          <w:szCs w:val="22"/>
        </w:rPr>
      </w:pPr>
      <w:hyperlink w:anchor="_Toc471892865" w:history="1">
        <w:r w:rsidR="005B1DAC" w:rsidRPr="00E62374">
          <w:rPr>
            <w:rStyle w:val="a3"/>
            <w:rFonts w:hint="eastAsia"/>
            <w:noProof/>
          </w:rPr>
          <w:t>第三部分</w:t>
        </w:r>
        <w:r w:rsidR="005B1DAC" w:rsidRPr="00E62374">
          <w:rPr>
            <w:rStyle w:val="a3"/>
            <w:noProof/>
          </w:rPr>
          <w:t xml:space="preserve">  </w:t>
        </w:r>
        <w:r w:rsidR="005B1DAC" w:rsidRPr="00E62374">
          <w:rPr>
            <w:rStyle w:val="a3"/>
            <w:rFonts w:hint="eastAsia"/>
            <w:noProof/>
          </w:rPr>
          <w:t>基金管理人</w:t>
        </w:r>
        <w:r w:rsidR="005B1DAC">
          <w:rPr>
            <w:noProof/>
            <w:webHidden/>
          </w:rPr>
          <w:tab/>
        </w:r>
        <w:r w:rsidR="005B1DAC">
          <w:rPr>
            <w:noProof/>
            <w:webHidden/>
          </w:rPr>
          <w:fldChar w:fldCharType="begin"/>
        </w:r>
        <w:r w:rsidR="005B1DAC">
          <w:rPr>
            <w:noProof/>
            <w:webHidden/>
          </w:rPr>
          <w:instrText xml:space="preserve"> PAGEREF _Toc471892865 \h </w:instrText>
        </w:r>
        <w:r w:rsidR="005B1DAC">
          <w:rPr>
            <w:noProof/>
            <w:webHidden/>
          </w:rPr>
        </w:r>
        <w:r w:rsidR="005B1DAC">
          <w:rPr>
            <w:noProof/>
            <w:webHidden/>
          </w:rPr>
          <w:fldChar w:fldCharType="separate"/>
        </w:r>
        <w:r>
          <w:rPr>
            <w:noProof/>
            <w:webHidden/>
          </w:rPr>
          <w:t>6</w:t>
        </w:r>
        <w:r w:rsidR="005B1DAC">
          <w:rPr>
            <w:noProof/>
            <w:webHidden/>
          </w:rPr>
          <w:fldChar w:fldCharType="end"/>
        </w:r>
      </w:hyperlink>
    </w:p>
    <w:p w:rsidR="005B1DAC" w:rsidRDefault="004D719C">
      <w:pPr>
        <w:pStyle w:val="11"/>
        <w:rPr>
          <w:rFonts w:asciiTheme="minorHAnsi" w:eastAsiaTheme="minorEastAsia" w:hAnsiTheme="minorHAnsi" w:cstheme="minorBidi"/>
          <w:noProof/>
          <w:szCs w:val="22"/>
        </w:rPr>
      </w:pPr>
      <w:hyperlink w:anchor="_Toc471892866" w:history="1">
        <w:r w:rsidR="005B1DAC" w:rsidRPr="00E62374">
          <w:rPr>
            <w:rStyle w:val="a3"/>
            <w:rFonts w:hint="eastAsia"/>
            <w:noProof/>
          </w:rPr>
          <w:t>第四部分</w:t>
        </w:r>
        <w:r w:rsidR="005B1DAC" w:rsidRPr="00E62374">
          <w:rPr>
            <w:rStyle w:val="a3"/>
            <w:noProof/>
          </w:rPr>
          <w:t xml:space="preserve">  </w:t>
        </w:r>
        <w:r w:rsidR="005B1DAC" w:rsidRPr="00E62374">
          <w:rPr>
            <w:rStyle w:val="a3"/>
            <w:rFonts w:hint="eastAsia"/>
            <w:noProof/>
          </w:rPr>
          <w:t>基金托管人</w:t>
        </w:r>
        <w:r w:rsidR="005B1DAC">
          <w:rPr>
            <w:noProof/>
            <w:webHidden/>
          </w:rPr>
          <w:tab/>
        </w:r>
        <w:r w:rsidR="005B1DAC">
          <w:rPr>
            <w:noProof/>
            <w:webHidden/>
          </w:rPr>
          <w:fldChar w:fldCharType="begin"/>
        </w:r>
        <w:r w:rsidR="005B1DAC">
          <w:rPr>
            <w:noProof/>
            <w:webHidden/>
          </w:rPr>
          <w:instrText xml:space="preserve"> PAGEREF _Toc471892866 \h </w:instrText>
        </w:r>
        <w:r w:rsidR="005B1DAC">
          <w:rPr>
            <w:noProof/>
            <w:webHidden/>
          </w:rPr>
        </w:r>
        <w:r w:rsidR="005B1DAC">
          <w:rPr>
            <w:noProof/>
            <w:webHidden/>
          </w:rPr>
          <w:fldChar w:fldCharType="separate"/>
        </w:r>
        <w:r>
          <w:rPr>
            <w:noProof/>
            <w:webHidden/>
          </w:rPr>
          <w:t>16</w:t>
        </w:r>
        <w:r w:rsidR="005B1DAC">
          <w:rPr>
            <w:noProof/>
            <w:webHidden/>
          </w:rPr>
          <w:fldChar w:fldCharType="end"/>
        </w:r>
      </w:hyperlink>
    </w:p>
    <w:p w:rsidR="005B1DAC" w:rsidRDefault="004D719C">
      <w:pPr>
        <w:pStyle w:val="11"/>
        <w:rPr>
          <w:rFonts w:asciiTheme="minorHAnsi" w:eastAsiaTheme="minorEastAsia" w:hAnsiTheme="minorHAnsi" w:cstheme="minorBidi"/>
          <w:noProof/>
          <w:szCs w:val="22"/>
        </w:rPr>
      </w:pPr>
      <w:hyperlink w:anchor="_Toc471892867" w:history="1">
        <w:r w:rsidR="005B1DAC" w:rsidRPr="00E62374">
          <w:rPr>
            <w:rStyle w:val="a3"/>
            <w:rFonts w:hint="eastAsia"/>
            <w:noProof/>
          </w:rPr>
          <w:t>第五部分</w:t>
        </w:r>
        <w:r w:rsidR="005B1DAC" w:rsidRPr="00E62374">
          <w:rPr>
            <w:rStyle w:val="a3"/>
            <w:noProof/>
          </w:rPr>
          <w:t xml:space="preserve">  </w:t>
        </w:r>
        <w:r w:rsidR="005B1DAC" w:rsidRPr="00E62374">
          <w:rPr>
            <w:rStyle w:val="a3"/>
            <w:rFonts w:hint="eastAsia"/>
            <w:noProof/>
          </w:rPr>
          <w:t>相关服务机构</w:t>
        </w:r>
        <w:r w:rsidR="005B1DAC">
          <w:rPr>
            <w:noProof/>
            <w:webHidden/>
          </w:rPr>
          <w:tab/>
        </w:r>
        <w:r w:rsidR="005B1DAC">
          <w:rPr>
            <w:noProof/>
            <w:webHidden/>
          </w:rPr>
          <w:fldChar w:fldCharType="begin"/>
        </w:r>
        <w:r w:rsidR="005B1DAC">
          <w:rPr>
            <w:noProof/>
            <w:webHidden/>
          </w:rPr>
          <w:instrText xml:space="preserve"> PAGEREF _Toc471892867 \h </w:instrText>
        </w:r>
        <w:r w:rsidR="005B1DAC">
          <w:rPr>
            <w:noProof/>
            <w:webHidden/>
          </w:rPr>
        </w:r>
        <w:r w:rsidR="005B1DAC">
          <w:rPr>
            <w:noProof/>
            <w:webHidden/>
          </w:rPr>
          <w:fldChar w:fldCharType="separate"/>
        </w:r>
        <w:r>
          <w:rPr>
            <w:noProof/>
            <w:webHidden/>
          </w:rPr>
          <w:t>22</w:t>
        </w:r>
        <w:r w:rsidR="005B1DAC">
          <w:rPr>
            <w:noProof/>
            <w:webHidden/>
          </w:rPr>
          <w:fldChar w:fldCharType="end"/>
        </w:r>
      </w:hyperlink>
    </w:p>
    <w:p w:rsidR="005B1DAC" w:rsidRDefault="004D719C">
      <w:pPr>
        <w:pStyle w:val="11"/>
        <w:rPr>
          <w:rFonts w:asciiTheme="minorHAnsi" w:eastAsiaTheme="minorEastAsia" w:hAnsiTheme="minorHAnsi" w:cstheme="minorBidi"/>
          <w:noProof/>
          <w:szCs w:val="22"/>
        </w:rPr>
      </w:pPr>
      <w:hyperlink w:anchor="_Toc471892868" w:history="1">
        <w:r w:rsidR="005B1DAC" w:rsidRPr="00E62374">
          <w:rPr>
            <w:rStyle w:val="a3"/>
            <w:rFonts w:hint="eastAsia"/>
            <w:noProof/>
          </w:rPr>
          <w:t>第六部分</w:t>
        </w:r>
        <w:r w:rsidR="005B1DAC" w:rsidRPr="00E62374">
          <w:rPr>
            <w:rStyle w:val="a3"/>
            <w:noProof/>
          </w:rPr>
          <w:t xml:space="preserve">  </w:t>
        </w:r>
        <w:r w:rsidR="005B1DAC" w:rsidRPr="00E62374">
          <w:rPr>
            <w:rStyle w:val="a3"/>
            <w:rFonts w:hint="eastAsia"/>
            <w:noProof/>
          </w:rPr>
          <w:t>基金的募集</w:t>
        </w:r>
        <w:r w:rsidR="005B1DAC">
          <w:rPr>
            <w:noProof/>
            <w:webHidden/>
          </w:rPr>
          <w:tab/>
        </w:r>
        <w:r w:rsidR="005B1DAC">
          <w:rPr>
            <w:noProof/>
            <w:webHidden/>
          </w:rPr>
          <w:fldChar w:fldCharType="begin"/>
        </w:r>
        <w:r w:rsidR="005B1DAC">
          <w:rPr>
            <w:noProof/>
            <w:webHidden/>
          </w:rPr>
          <w:instrText xml:space="preserve"> PAGEREF _Toc471892868 \h </w:instrText>
        </w:r>
        <w:r w:rsidR="005B1DAC">
          <w:rPr>
            <w:noProof/>
            <w:webHidden/>
          </w:rPr>
        </w:r>
        <w:r w:rsidR="005B1DAC">
          <w:rPr>
            <w:noProof/>
            <w:webHidden/>
          </w:rPr>
          <w:fldChar w:fldCharType="separate"/>
        </w:r>
        <w:r>
          <w:rPr>
            <w:noProof/>
            <w:webHidden/>
          </w:rPr>
          <w:t>24</w:t>
        </w:r>
        <w:r w:rsidR="005B1DAC">
          <w:rPr>
            <w:noProof/>
            <w:webHidden/>
          </w:rPr>
          <w:fldChar w:fldCharType="end"/>
        </w:r>
      </w:hyperlink>
    </w:p>
    <w:p w:rsidR="005B1DAC" w:rsidRDefault="004D719C">
      <w:pPr>
        <w:pStyle w:val="11"/>
        <w:rPr>
          <w:rFonts w:asciiTheme="minorHAnsi" w:eastAsiaTheme="minorEastAsia" w:hAnsiTheme="minorHAnsi" w:cstheme="minorBidi"/>
          <w:noProof/>
          <w:szCs w:val="22"/>
        </w:rPr>
      </w:pPr>
      <w:hyperlink w:anchor="_Toc471892869" w:history="1">
        <w:r w:rsidR="005B1DAC" w:rsidRPr="00E62374">
          <w:rPr>
            <w:rStyle w:val="a3"/>
            <w:rFonts w:hint="eastAsia"/>
            <w:noProof/>
          </w:rPr>
          <w:t>第七部分</w:t>
        </w:r>
        <w:r w:rsidR="005B1DAC" w:rsidRPr="00E62374">
          <w:rPr>
            <w:rStyle w:val="a3"/>
            <w:noProof/>
          </w:rPr>
          <w:t xml:space="preserve">  </w:t>
        </w:r>
        <w:r w:rsidR="005B1DAC" w:rsidRPr="00E62374">
          <w:rPr>
            <w:rStyle w:val="a3"/>
            <w:rFonts w:hint="eastAsia"/>
            <w:noProof/>
          </w:rPr>
          <w:t>基金合同的生效</w:t>
        </w:r>
        <w:r w:rsidR="005B1DAC">
          <w:rPr>
            <w:noProof/>
            <w:webHidden/>
          </w:rPr>
          <w:tab/>
        </w:r>
        <w:r w:rsidR="005B1DAC">
          <w:rPr>
            <w:noProof/>
            <w:webHidden/>
          </w:rPr>
          <w:fldChar w:fldCharType="begin"/>
        </w:r>
        <w:r w:rsidR="005B1DAC">
          <w:rPr>
            <w:noProof/>
            <w:webHidden/>
          </w:rPr>
          <w:instrText xml:space="preserve"> PAGEREF _Toc471892869 \h </w:instrText>
        </w:r>
        <w:r w:rsidR="005B1DAC">
          <w:rPr>
            <w:noProof/>
            <w:webHidden/>
          </w:rPr>
        </w:r>
        <w:r w:rsidR="005B1DAC">
          <w:rPr>
            <w:noProof/>
            <w:webHidden/>
          </w:rPr>
          <w:fldChar w:fldCharType="separate"/>
        </w:r>
        <w:r>
          <w:rPr>
            <w:noProof/>
            <w:webHidden/>
          </w:rPr>
          <w:t>28</w:t>
        </w:r>
        <w:r w:rsidR="005B1DAC">
          <w:rPr>
            <w:noProof/>
            <w:webHidden/>
          </w:rPr>
          <w:fldChar w:fldCharType="end"/>
        </w:r>
      </w:hyperlink>
    </w:p>
    <w:p w:rsidR="005B1DAC" w:rsidRDefault="004D719C">
      <w:pPr>
        <w:pStyle w:val="11"/>
        <w:rPr>
          <w:rFonts w:asciiTheme="minorHAnsi" w:eastAsiaTheme="minorEastAsia" w:hAnsiTheme="minorHAnsi" w:cstheme="minorBidi"/>
          <w:noProof/>
          <w:szCs w:val="22"/>
        </w:rPr>
      </w:pPr>
      <w:hyperlink w:anchor="_Toc471892870" w:history="1">
        <w:r w:rsidR="005B1DAC" w:rsidRPr="00E62374">
          <w:rPr>
            <w:rStyle w:val="a3"/>
            <w:rFonts w:hint="eastAsia"/>
            <w:noProof/>
          </w:rPr>
          <w:t>第八部分</w:t>
        </w:r>
        <w:r w:rsidR="005B1DAC" w:rsidRPr="00E62374">
          <w:rPr>
            <w:rStyle w:val="a3"/>
            <w:noProof/>
          </w:rPr>
          <w:t xml:space="preserve">  </w:t>
        </w:r>
        <w:r w:rsidR="005B1DAC" w:rsidRPr="00E62374">
          <w:rPr>
            <w:rStyle w:val="a3"/>
            <w:rFonts w:hint="eastAsia"/>
            <w:noProof/>
          </w:rPr>
          <w:t>基金份额的申购与赎回</w:t>
        </w:r>
        <w:r w:rsidR="005B1DAC">
          <w:rPr>
            <w:noProof/>
            <w:webHidden/>
          </w:rPr>
          <w:tab/>
        </w:r>
        <w:r w:rsidR="005B1DAC">
          <w:rPr>
            <w:noProof/>
            <w:webHidden/>
          </w:rPr>
          <w:fldChar w:fldCharType="begin"/>
        </w:r>
        <w:r w:rsidR="005B1DAC">
          <w:rPr>
            <w:noProof/>
            <w:webHidden/>
          </w:rPr>
          <w:instrText xml:space="preserve"> PAGEREF _Toc471892870 \h </w:instrText>
        </w:r>
        <w:r w:rsidR="005B1DAC">
          <w:rPr>
            <w:noProof/>
            <w:webHidden/>
          </w:rPr>
        </w:r>
        <w:r w:rsidR="005B1DAC">
          <w:rPr>
            <w:noProof/>
            <w:webHidden/>
          </w:rPr>
          <w:fldChar w:fldCharType="separate"/>
        </w:r>
        <w:r>
          <w:rPr>
            <w:noProof/>
            <w:webHidden/>
          </w:rPr>
          <w:t>29</w:t>
        </w:r>
        <w:r w:rsidR="005B1DAC">
          <w:rPr>
            <w:noProof/>
            <w:webHidden/>
          </w:rPr>
          <w:fldChar w:fldCharType="end"/>
        </w:r>
      </w:hyperlink>
    </w:p>
    <w:p w:rsidR="005B1DAC" w:rsidRDefault="004D719C">
      <w:pPr>
        <w:pStyle w:val="11"/>
        <w:rPr>
          <w:rFonts w:asciiTheme="minorHAnsi" w:eastAsiaTheme="minorEastAsia" w:hAnsiTheme="minorHAnsi" w:cstheme="minorBidi"/>
          <w:noProof/>
          <w:szCs w:val="22"/>
        </w:rPr>
      </w:pPr>
      <w:hyperlink w:anchor="_Toc471892871" w:history="1">
        <w:r w:rsidR="005B1DAC" w:rsidRPr="00E62374">
          <w:rPr>
            <w:rStyle w:val="a3"/>
            <w:rFonts w:hint="eastAsia"/>
            <w:noProof/>
          </w:rPr>
          <w:t>第九部分</w:t>
        </w:r>
        <w:r w:rsidR="005B1DAC" w:rsidRPr="00E62374">
          <w:rPr>
            <w:rStyle w:val="a3"/>
            <w:noProof/>
          </w:rPr>
          <w:t xml:space="preserve">  </w:t>
        </w:r>
        <w:r w:rsidR="005B1DAC" w:rsidRPr="00E62374">
          <w:rPr>
            <w:rStyle w:val="a3"/>
            <w:rFonts w:hint="eastAsia"/>
            <w:noProof/>
          </w:rPr>
          <w:t>基金的投资</w:t>
        </w:r>
        <w:r w:rsidR="005B1DAC">
          <w:rPr>
            <w:noProof/>
            <w:webHidden/>
          </w:rPr>
          <w:tab/>
        </w:r>
        <w:r w:rsidR="005B1DAC">
          <w:rPr>
            <w:noProof/>
            <w:webHidden/>
          </w:rPr>
          <w:fldChar w:fldCharType="begin"/>
        </w:r>
        <w:r w:rsidR="005B1DAC">
          <w:rPr>
            <w:noProof/>
            <w:webHidden/>
          </w:rPr>
          <w:instrText xml:space="preserve"> PAGEREF _Toc471892871 \h </w:instrText>
        </w:r>
        <w:r w:rsidR="005B1DAC">
          <w:rPr>
            <w:noProof/>
            <w:webHidden/>
          </w:rPr>
        </w:r>
        <w:r w:rsidR="005B1DAC">
          <w:rPr>
            <w:noProof/>
            <w:webHidden/>
          </w:rPr>
          <w:fldChar w:fldCharType="separate"/>
        </w:r>
        <w:r>
          <w:rPr>
            <w:noProof/>
            <w:webHidden/>
          </w:rPr>
          <w:t>40</w:t>
        </w:r>
        <w:r w:rsidR="005B1DAC">
          <w:rPr>
            <w:noProof/>
            <w:webHidden/>
          </w:rPr>
          <w:fldChar w:fldCharType="end"/>
        </w:r>
      </w:hyperlink>
    </w:p>
    <w:p w:rsidR="005B1DAC" w:rsidRDefault="004D719C">
      <w:pPr>
        <w:pStyle w:val="11"/>
        <w:rPr>
          <w:rFonts w:asciiTheme="minorHAnsi" w:eastAsiaTheme="minorEastAsia" w:hAnsiTheme="minorHAnsi" w:cstheme="minorBidi"/>
          <w:noProof/>
          <w:szCs w:val="22"/>
        </w:rPr>
      </w:pPr>
      <w:hyperlink w:anchor="_Toc471892872" w:history="1">
        <w:r w:rsidR="005B1DAC" w:rsidRPr="00E62374">
          <w:rPr>
            <w:rStyle w:val="a3"/>
            <w:rFonts w:hint="eastAsia"/>
            <w:noProof/>
          </w:rPr>
          <w:t>第十部分</w:t>
        </w:r>
        <w:r w:rsidR="005B1DAC" w:rsidRPr="00E62374">
          <w:rPr>
            <w:rStyle w:val="a3"/>
            <w:noProof/>
          </w:rPr>
          <w:t xml:space="preserve">  </w:t>
        </w:r>
        <w:r w:rsidR="005B1DAC" w:rsidRPr="00E62374">
          <w:rPr>
            <w:rStyle w:val="a3"/>
            <w:rFonts w:hint="eastAsia"/>
            <w:noProof/>
          </w:rPr>
          <w:t>基金的财产</w:t>
        </w:r>
        <w:r w:rsidR="005B1DAC">
          <w:rPr>
            <w:noProof/>
            <w:webHidden/>
          </w:rPr>
          <w:tab/>
        </w:r>
        <w:r w:rsidR="005B1DAC">
          <w:rPr>
            <w:noProof/>
            <w:webHidden/>
          </w:rPr>
          <w:fldChar w:fldCharType="begin"/>
        </w:r>
        <w:r w:rsidR="005B1DAC">
          <w:rPr>
            <w:noProof/>
            <w:webHidden/>
          </w:rPr>
          <w:instrText xml:space="preserve"> PAGEREF _Toc471892872 \h </w:instrText>
        </w:r>
        <w:r w:rsidR="005B1DAC">
          <w:rPr>
            <w:noProof/>
            <w:webHidden/>
          </w:rPr>
        </w:r>
        <w:r w:rsidR="005B1DAC">
          <w:rPr>
            <w:noProof/>
            <w:webHidden/>
          </w:rPr>
          <w:fldChar w:fldCharType="separate"/>
        </w:r>
        <w:r>
          <w:rPr>
            <w:noProof/>
            <w:webHidden/>
          </w:rPr>
          <w:t>49</w:t>
        </w:r>
        <w:r w:rsidR="005B1DAC">
          <w:rPr>
            <w:noProof/>
            <w:webHidden/>
          </w:rPr>
          <w:fldChar w:fldCharType="end"/>
        </w:r>
      </w:hyperlink>
    </w:p>
    <w:p w:rsidR="005B1DAC" w:rsidRDefault="004D719C">
      <w:pPr>
        <w:pStyle w:val="11"/>
        <w:rPr>
          <w:rFonts w:asciiTheme="minorHAnsi" w:eastAsiaTheme="minorEastAsia" w:hAnsiTheme="minorHAnsi" w:cstheme="minorBidi"/>
          <w:noProof/>
          <w:szCs w:val="22"/>
        </w:rPr>
      </w:pPr>
      <w:hyperlink w:anchor="_Toc471892873" w:history="1">
        <w:r w:rsidR="005B1DAC" w:rsidRPr="00E62374">
          <w:rPr>
            <w:rStyle w:val="a3"/>
            <w:rFonts w:hint="eastAsia"/>
            <w:noProof/>
          </w:rPr>
          <w:t>第十一部分</w:t>
        </w:r>
        <w:r w:rsidR="005B1DAC" w:rsidRPr="00E62374">
          <w:rPr>
            <w:rStyle w:val="a3"/>
            <w:noProof/>
          </w:rPr>
          <w:t xml:space="preserve">  </w:t>
        </w:r>
        <w:r w:rsidR="005B1DAC" w:rsidRPr="00E62374">
          <w:rPr>
            <w:rStyle w:val="a3"/>
            <w:rFonts w:hint="eastAsia"/>
            <w:noProof/>
          </w:rPr>
          <w:t>基金资产的估值</w:t>
        </w:r>
        <w:r w:rsidR="005B1DAC">
          <w:rPr>
            <w:noProof/>
            <w:webHidden/>
          </w:rPr>
          <w:tab/>
        </w:r>
        <w:r w:rsidR="005B1DAC">
          <w:rPr>
            <w:noProof/>
            <w:webHidden/>
          </w:rPr>
          <w:fldChar w:fldCharType="begin"/>
        </w:r>
        <w:r w:rsidR="005B1DAC">
          <w:rPr>
            <w:noProof/>
            <w:webHidden/>
          </w:rPr>
          <w:instrText xml:space="preserve"> PAGEREF _Toc471892873 \h </w:instrText>
        </w:r>
        <w:r w:rsidR="005B1DAC">
          <w:rPr>
            <w:noProof/>
            <w:webHidden/>
          </w:rPr>
        </w:r>
        <w:r w:rsidR="005B1DAC">
          <w:rPr>
            <w:noProof/>
            <w:webHidden/>
          </w:rPr>
          <w:fldChar w:fldCharType="separate"/>
        </w:r>
        <w:r>
          <w:rPr>
            <w:noProof/>
            <w:webHidden/>
          </w:rPr>
          <w:t>50</w:t>
        </w:r>
        <w:r w:rsidR="005B1DAC">
          <w:rPr>
            <w:noProof/>
            <w:webHidden/>
          </w:rPr>
          <w:fldChar w:fldCharType="end"/>
        </w:r>
      </w:hyperlink>
    </w:p>
    <w:p w:rsidR="005B1DAC" w:rsidRDefault="004D719C">
      <w:pPr>
        <w:pStyle w:val="11"/>
        <w:rPr>
          <w:rFonts w:asciiTheme="minorHAnsi" w:eastAsiaTheme="minorEastAsia" w:hAnsiTheme="minorHAnsi" w:cstheme="minorBidi"/>
          <w:noProof/>
          <w:szCs w:val="22"/>
        </w:rPr>
      </w:pPr>
      <w:hyperlink w:anchor="_Toc471892874" w:history="1">
        <w:r w:rsidR="005B1DAC" w:rsidRPr="00E62374">
          <w:rPr>
            <w:rStyle w:val="a3"/>
            <w:rFonts w:hint="eastAsia"/>
            <w:noProof/>
          </w:rPr>
          <w:t>第十二部分</w:t>
        </w:r>
        <w:r w:rsidR="005B1DAC" w:rsidRPr="00E62374">
          <w:rPr>
            <w:rStyle w:val="a3"/>
            <w:noProof/>
          </w:rPr>
          <w:t xml:space="preserve">  </w:t>
        </w:r>
        <w:r w:rsidR="005B1DAC" w:rsidRPr="00E62374">
          <w:rPr>
            <w:rStyle w:val="a3"/>
            <w:rFonts w:hint="eastAsia"/>
            <w:noProof/>
          </w:rPr>
          <w:t>基金的收益分配</w:t>
        </w:r>
        <w:r w:rsidR="005B1DAC">
          <w:rPr>
            <w:noProof/>
            <w:webHidden/>
          </w:rPr>
          <w:tab/>
        </w:r>
        <w:r w:rsidR="005B1DAC">
          <w:rPr>
            <w:noProof/>
            <w:webHidden/>
          </w:rPr>
          <w:fldChar w:fldCharType="begin"/>
        </w:r>
        <w:r w:rsidR="005B1DAC">
          <w:rPr>
            <w:noProof/>
            <w:webHidden/>
          </w:rPr>
          <w:instrText xml:space="preserve"> PAGEREF _Toc471892874 \h </w:instrText>
        </w:r>
        <w:r w:rsidR="005B1DAC">
          <w:rPr>
            <w:noProof/>
            <w:webHidden/>
          </w:rPr>
        </w:r>
        <w:r w:rsidR="005B1DAC">
          <w:rPr>
            <w:noProof/>
            <w:webHidden/>
          </w:rPr>
          <w:fldChar w:fldCharType="separate"/>
        </w:r>
        <w:r>
          <w:rPr>
            <w:noProof/>
            <w:webHidden/>
          </w:rPr>
          <w:t>55</w:t>
        </w:r>
        <w:r w:rsidR="005B1DAC">
          <w:rPr>
            <w:noProof/>
            <w:webHidden/>
          </w:rPr>
          <w:fldChar w:fldCharType="end"/>
        </w:r>
      </w:hyperlink>
    </w:p>
    <w:p w:rsidR="005B1DAC" w:rsidRDefault="004D719C">
      <w:pPr>
        <w:pStyle w:val="11"/>
        <w:rPr>
          <w:rFonts w:asciiTheme="minorHAnsi" w:eastAsiaTheme="minorEastAsia" w:hAnsiTheme="minorHAnsi" w:cstheme="minorBidi"/>
          <w:noProof/>
          <w:szCs w:val="22"/>
        </w:rPr>
      </w:pPr>
      <w:hyperlink w:anchor="_Toc471892875" w:history="1">
        <w:r w:rsidR="005B1DAC" w:rsidRPr="00E62374">
          <w:rPr>
            <w:rStyle w:val="a3"/>
            <w:rFonts w:hint="eastAsia"/>
            <w:noProof/>
          </w:rPr>
          <w:t>第十三部分</w:t>
        </w:r>
        <w:r w:rsidR="005B1DAC" w:rsidRPr="00E62374">
          <w:rPr>
            <w:rStyle w:val="a3"/>
            <w:noProof/>
          </w:rPr>
          <w:t xml:space="preserve">  </w:t>
        </w:r>
        <w:r w:rsidR="005B1DAC" w:rsidRPr="00E62374">
          <w:rPr>
            <w:rStyle w:val="a3"/>
            <w:rFonts w:hint="eastAsia"/>
            <w:noProof/>
          </w:rPr>
          <w:t>基金费用与税收</w:t>
        </w:r>
        <w:r w:rsidR="005B1DAC">
          <w:rPr>
            <w:noProof/>
            <w:webHidden/>
          </w:rPr>
          <w:tab/>
        </w:r>
        <w:r w:rsidR="005B1DAC">
          <w:rPr>
            <w:noProof/>
            <w:webHidden/>
          </w:rPr>
          <w:fldChar w:fldCharType="begin"/>
        </w:r>
        <w:r w:rsidR="005B1DAC">
          <w:rPr>
            <w:noProof/>
            <w:webHidden/>
          </w:rPr>
          <w:instrText xml:space="preserve"> PAGEREF _Toc471892875 \h </w:instrText>
        </w:r>
        <w:r w:rsidR="005B1DAC">
          <w:rPr>
            <w:noProof/>
            <w:webHidden/>
          </w:rPr>
        </w:r>
        <w:r w:rsidR="005B1DAC">
          <w:rPr>
            <w:noProof/>
            <w:webHidden/>
          </w:rPr>
          <w:fldChar w:fldCharType="separate"/>
        </w:r>
        <w:r>
          <w:rPr>
            <w:noProof/>
            <w:webHidden/>
          </w:rPr>
          <w:t>57</w:t>
        </w:r>
        <w:r w:rsidR="005B1DAC">
          <w:rPr>
            <w:noProof/>
            <w:webHidden/>
          </w:rPr>
          <w:fldChar w:fldCharType="end"/>
        </w:r>
      </w:hyperlink>
    </w:p>
    <w:p w:rsidR="005B1DAC" w:rsidRDefault="004D719C">
      <w:pPr>
        <w:pStyle w:val="11"/>
        <w:rPr>
          <w:rFonts w:asciiTheme="minorHAnsi" w:eastAsiaTheme="minorEastAsia" w:hAnsiTheme="minorHAnsi" w:cstheme="minorBidi"/>
          <w:noProof/>
          <w:szCs w:val="22"/>
        </w:rPr>
      </w:pPr>
      <w:hyperlink w:anchor="_Toc471892876" w:history="1">
        <w:r w:rsidR="005B1DAC" w:rsidRPr="00E62374">
          <w:rPr>
            <w:rStyle w:val="a3"/>
            <w:rFonts w:hint="eastAsia"/>
            <w:noProof/>
          </w:rPr>
          <w:t>第十四部分</w:t>
        </w:r>
        <w:r w:rsidR="005B1DAC" w:rsidRPr="00E62374">
          <w:rPr>
            <w:rStyle w:val="a3"/>
            <w:noProof/>
          </w:rPr>
          <w:t xml:space="preserve">  </w:t>
        </w:r>
        <w:r w:rsidR="005B1DAC" w:rsidRPr="00E62374">
          <w:rPr>
            <w:rStyle w:val="a3"/>
            <w:rFonts w:hint="eastAsia"/>
            <w:noProof/>
          </w:rPr>
          <w:t>基金的会计与审计</w:t>
        </w:r>
        <w:r w:rsidR="005B1DAC">
          <w:rPr>
            <w:noProof/>
            <w:webHidden/>
          </w:rPr>
          <w:tab/>
        </w:r>
        <w:r w:rsidR="005B1DAC">
          <w:rPr>
            <w:noProof/>
            <w:webHidden/>
          </w:rPr>
          <w:fldChar w:fldCharType="begin"/>
        </w:r>
        <w:r w:rsidR="005B1DAC">
          <w:rPr>
            <w:noProof/>
            <w:webHidden/>
          </w:rPr>
          <w:instrText xml:space="preserve"> PAGEREF _Toc471892876 \h </w:instrText>
        </w:r>
        <w:r w:rsidR="005B1DAC">
          <w:rPr>
            <w:noProof/>
            <w:webHidden/>
          </w:rPr>
        </w:r>
        <w:r w:rsidR="005B1DAC">
          <w:rPr>
            <w:noProof/>
            <w:webHidden/>
          </w:rPr>
          <w:fldChar w:fldCharType="separate"/>
        </w:r>
        <w:r>
          <w:rPr>
            <w:noProof/>
            <w:webHidden/>
          </w:rPr>
          <w:t>60</w:t>
        </w:r>
        <w:r w:rsidR="005B1DAC">
          <w:rPr>
            <w:noProof/>
            <w:webHidden/>
          </w:rPr>
          <w:fldChar w:fldCharType="end"/>
        </w:r>
      </w:hyperlink>
    </w:p>
    <w:p w:rsidR="005B1DAC" w:rsidRDefault="004D719C">
      <w:pPr>
        <w:pStyle w:val="11"/>
        <w:rPr>
          <w:rFonts w:asciiTheme="minorHAnsi" w:eastAsiaTheme="minorEastAsia" w:hAnsiTheme="minorHAnsi" w:cstheme="minorBidi"/>
          <w:noProof/>
          <w:szCs w:val="22"/>
        </w:rPr>
      </w:pPr>
      <w:hyperlink w:anchor="_Toc471892877" w:history="1">
        <w:r w:rsidR="005B1DAC" w:rsidRPr="00E62374">
          <w:rPr>
            <w:rStyle w:val="a3"/>
            <w:rFonts w:hint="eastAsia"/>
            <w:noProof/>
          </w:rPr>
          <w:t>第十五部分</w:t>
        </w:r>
        <w:r w:rsidR="005B1DAC" w:rsidRPr="00E62374">
          <w:rPr>
            <w:rStyle w:val="a3"/>
            <w:noProof/>
          </w:rPr>
          <w:t xml:space="preserve">  </w:t>
        </w:r>
        <w:r w:rsidR="005B1DAC" w:rsidRPr="00E62374">
          <w:rPr>
            <w:rStyle w:val="a3"/>
            <w:rFonts w:hint="eastAsia"/>
            <w:noProof/>
          </w:rPr>
          <w:t>基金的信息披露</w:t>
        </w:r>
        <w:r w:rsidR="005B1DAC">
          <w:rPr>
            <w:noProof/>
            <w:webHidden/>
          </w:rPr>
          <w:tab/>
        </w:r>
        <w:r w:rsidR="005B1DAC">
          <w:rPr>
            <w:noProof/>
            <w:webHidden/>
          </w:rPr>
          <w:fldChar w:fldCharType="begin"/>
        </w:r>
        <w:r w:rsidR="005B1DAC">
          <w:rPr>
            <w:noProof/>
            <w:webHidden/>
          </w:rPr>
          <w:instrText xml:space="preserve"> PAGEREF _Toc471892877 \h </w:instrText>
        </w:r>
        <w:r w:rsidR="005B1DAC">
          <w:rPr>
            <w:noProof/>
            <w:webHidden/>
          </w:rPr>
        </w:r>
        <w:r w:rsidR="005B1DAC">
          <w:rPr>
            <w:noProof/>
            <w:webHidden/>
          </w:rPr>
          <w:fldChar w:fldCharType="separate"/>
        </w:r>
        <w:r>
          <w:rPr>
            <w:noProof/>
            <w:webHidden/>
          </w:rPr>
          <w:t>61</w:t>
        </w:r>
        <w:r w:rsidR="005B1DAC">
          <w:rPr>
            <w:noProof/>
            <w:webHidden/>
          </w:rPr>
          <w:fldChar w:fldCharType="end"/>
        </w:r>
      </w:hyperlink>
    </w:p>
    <w:p w:rsidR="005B1DAC" w:rsidRDefault="004D719C">
      <w:pPr>
        <w:pStyle w:val="11"/>
        <w:rPr>
          <w:rFonts w:asciiTheme="minorHAnsi" w:eastAsiaTheme="minorEastAsia" w:hAnsiTheme="minorHAnsi" w:cstheme="minorBidi"/>
          <w:noProof/>
          <w:szCs w:val="22"/>
        </w:rPr>
      </w:pPr>
      <w:hyperlink w:anchor="_Toc471892878" w:history="1">
        <w:r w:rsidR="005B1DAC" w:rsidRPr="00E62374">
          <w:rPr>
            <w:rStyle w:val="a3"/>
            <w:rFonts w:hint="eastAsia"/>
            <w:noProof/>
          </w:rPr>
          <w:t>第十六部分</w:t>
        </w:r>
        <w:r w:rsidR="005B1DAC" w:rsidRPr="00E62374">
          <w:rPr>
            <w:rStyle w:val="a3"/>
            <w:noProof/>
          </w:rPr>
          <w:t xml:space="preserve">  </w:t>
        </w:r>
        <w:r w:rsidR="005B1DAC" w:rsidRPr="00E62374">
          <w:rPr>
            <w:rStyle w:val="a3"/>
            <w:rFonts w:hint="eastAsia"/>
            <w:noProof/>
          </w:rPr>
          <w:t>风险揭示</w:t>
        </w:r>
        <w:r w:rsidR="005B1DAC">
          <w:rPr>
            <w:noProof/>
            <w:webHidden/>
          </w:rPr>
          <w:tab/>
        </w:r>
        <w:r w:rsidR="005B1DAC">
          <w:rPr>
            <w:noProof/>
            <w:webHidden/>
          </w:rPr>
          <w:fldChar w:fldCharType="begin"/>
        </w:r>
        <w:r w:rsidR="005B1DAC">
          <w:rPr>
            <w:noProof/>
            <w:webHidden/>
          </w:rPr>
          <w:instrText xml:space="preserve"> PAGEREF _Toc471892878 \h </w:instrText>
        </w:r>
        <w:r w:rsidR="005B1DAC">
          <w:rPr>
            <w:noProof/>
            <w:webHidden/>
          </w:rPr>
        </w:r>
        <w:r w:rsidR="005B1DAC">
          <w:rPr>
            <w:noProof/>
            <w:webHidden/>
          </w:rPr>
          <w:fldChar w:fldCharType="separate"/>
        </w:r>
        <w:r>
          <w:rPr>
            <w:noProof/>
            <w:webHidden/>
          </w:rPr>
          <w:t>67</w:t>
        </w:r>
        <w:r w:rsidR="005B1DAC">
          <w:rPr>
            <w:noProof/>
            <w:webHidden/>
          </w:rPr>
          <w:fldChar w:fldCharType="end"/>
        </w:r>
      </w:hyperlink>
    </w:p>
    <w:p w:rsidR="005B1DAC" w:rsidRDefault="004D719C">
      <w:pPr>
        <w:pStyle w:val="11"/>
        <w:rPr>
          <w:rFonts w:asciiTheme="minorHAnsi" w:eastAsiaTheme="minorEastAsia" w:hAnsiTheme="minorHAnsi" w:cstheme="minorBidi"/>
          <w:noProof/>
          <w:szCs w:val="22"/>
        </w:rPr>
      </w:pPr>
      <w:hyperlink w:anchor="_Toc471892879" w:history="1">
        <w:r w:rsidR="005B1DAC" w:rsidRPr="00E62374">
          <w:rPr>
            <w:rStyle w:val="a3"/>
            <w:rFonts w:hint="eastAsia"/>
            <w:noProof/>
          </w:rPr>
          <w:t>第十七部分</w:t>
        </w:r>
        <w:r w:rsidR="005B1DAC" w:rsidRPr="00E62374">
          <w:rPr>
            <w:rStyle w:val="a3"/>
            <w:noProof/>
          </w:rPr>
          <w:t xml:space="preserve">  </w:t>
        </w:r>
        <w:r w:rsidR="005B1DAC" w:rsidRPr="00E62374">
          <w:rPr>
            <w:rStyle w:val="a3"/>
            <w:rFonts w:hint="eastAsia"/>
            <w:noProof/>
          </w:rPr>
          <w:t>基金合同的变更、终止与基金财产的清算</w:t>
        </w:r>
        <w:r w:rsidR="005B1DAC">
          <w:rPr>
            <w:noProof/>
            <w:webHidden/>
          </w:rPr>
          <w:tab/>
        </w:r>
        <w:r w:rsidR="005B1DAC">
          <w:rPr>
            <w:noProof/>
            <w:webHidden/>
          </w:rPr>
          <w:fldChar w:fldCharType="begin"/>
        </w:r>
        <w:r w:rsidR="005B1DAC">
          <w:rPr>
            <w:noProof/>
            <w:webHidden/>
          </w:rPr>
          <w:instrText xml:space="preserve"> PAGEREF _Toc471892879 \h </w:instrText>
        </w:r>
        <w:r w:rsidR="005B1DAC">
          <w:rPr>
            <w:noProof/>
            <w:webHidden/>
          </w:rPr>
        </w:r>
        <w:r w:rsidR="005B1DAC">
          <w:rPr>
            <w:noProof/>
            <w:webHidden/>
          </w:rPr>
          <w:fldChar w:fldCharType="separate"/>
        </w:r>
        <w:r>
          <w:rPr>
            <w:noProof/>
            <w:webHidden/>
          </w:rPr>
          <w:t>71</w:t>
        </w:r>
        <w:r w:rsidR="005B1DAC">
          <w:rPr>
            <w:noProof/>
            <w:webHidden/>
          </w:rPr>
          <w:fldChar w:fldCharType="end"/>
        </w:r>
      </w:hyperlink>
    </w:p>
    <w:p w:rsidR="005B1DAC" w:rsidRDefault="004D719C">
      <w:pPr>
        <w:pStyle w:val="11"/>
        <w:rPr>
          <w:rFonts w:asciiTheme="minorHAnsi" w:eastAsiaTheme="minorEastAsia" w:hAnsiTheme="minorHAnsi" w:cstheme="minorBidi"/>
          <w:noProof/>
          <w:szCs w:val="22"/>
        </w:rPr>
      </w:pPr>
      <w:hyperlink w:anchor="_Toc471892880" w:history="1">
        <w:r w:rsidR="005B1DAC" w:rsidRPr="00E62374">
          <w:rPr>
            <w:rStyle w:val="a3"/>
            <w:rFonts w:hint="eastAsia"/>
            <w:noProof/>
          </w:rPr>
          <w:t>第十八部分</w:t>
        </w:r>
        <w:r w:rsidR="005B1DAC" w:rsidRPr="00E62374">
          <w:rPr>
            <w:rStyle w:val="a3"/>
            <w:noProof/>
          </w:rPr>
          <w:t xml:space="preserve">  </w:t>
        </w:r>
        <w:r w:rsidR="005B1DAC" w:rsidRPr="00E62374">
          <w:rPr>
            <w:rStyle w:val="a3"/>
            <w:rFonts w:hint="eastAsia"/>
            <w:noProof/>
          </w:rPr>
          <w:t>基金合同的内容摘要</w:t>
        </w:r>
        <w:r w:rsidR="005B1DAC">
          <w:rPr>
            <w:noProof/>
            <w:webHidden/>
          </w:rPr>
          <w:tab/>
        </w:r>
        <w:r w:rsidR="005B1DAC">
          <w:rPr>
            <w:noProof/>
            <w:webHidden/>
          </w:rPr>
          <w:fldChar w:fldCharType="begin"/>
        </w:r>
        <w:r w:rsidR="005B1DAC">
          <w:rPr>
            <w:noProof/>
            <w:webHidden/>
          </w:rPr>
          <w:instrText xml:space="preserve"> PAGEREF _Toc471892880 \h </w:instrText>
        </w:r>
        <w:r w:rsidR="005B1DAC">
          <w:rPr>
            <w:noProof/>
            <w:webHidden/>
          </w:rPr>
        </w:r>
        <w:r w:rsidR="005B1DAC">
          <w:rPr>
            <w:noProof/>
            <w:webHidden/>
          </w:rPr>
          <w:fldChar w:fldCharType="separate"/>
        </w:r>
        <w:r>
          <w:rPr>
            <w:noProof/>
            <w:webHidden/>
          </w:rPr>
          <w:t>73</w:t>
        </w:r>
        <w:r w:rsidR="005B1DAC">
          <w:rPr>
            <w:noProof/>
            <w:webHidden/>
          </w:rPr>
          <w:fldChar w:fldCharType="end"/>
        </w:r>
      </w:hyperlink>
    </w:p>
    <w:p w:rsidR="005B1DAC" w:rsidRDefault="004D719C">
      <w:pPr>
        <w:pStyle w:val="11"/>
        <w:rPr>
          <w:rFonts w:asciiTheme="minorHAnsi" w:eastAsiaTheme="minorEastAsia" w:hAnsiTheme="minorHAnsi" w:cstheme="minorBidi"/>
          <w:noProof/>
          <w:szCs w:val="22"/>
        </w:rPr>
      </w:pPr>
      <w:hyperlink w:anchor="_Toc471892881" w:history="1">
        <w:r w:rsidR="005B1DAC" w:rsidRPr="00E62374">
          <w:rPr>
            <w:rStyle w:val="a3"/>
            <w:rFonts w:hint="eastAsia"/>
            <w:noProof/>
          </w:rPr>
          <w:t>第十九部分</w:t>
        </w:r>
        <w:r w:rsidR="005B1DAC" w:rsidRPr="00E62374">
          <w:rPr>
            <w:rStyle w:val="a3"/>
            <w:noProof/>
          </w:rPr>
          <w:t xml:space="preserve">  </w:t>
        </w:r>
        <w:r w:rsidR="005B1DAC" w:rsidRPr="00E62374">
          <w:rPr>
            <w:rStyle w:val="a3"/>
            <w:rFonts w:hint="eastAsia"/>
            <w:noProof/>
          </w:rPr>
          <w:t>基金托管协议的内容摘要</w:t>
        </w:r>
        <w:r w:rsidR="005B1DAC">
          <w:rPr>
            <w:noProof/>
            <w:webHidden/>
          </w:rPr>
          <w:tab/>
        </w:r>
        <w:r w:rsidR="005B1DAC">
          <w:rPr>
            <w:noProof/>
            <w:webHidden/>
          </w:rPr>
          <w:fldChar w:fldCharType="begin"/>
        </w:r>
        <w:r w:rsidR="005B1DAC">
          <w:rPr>
            <w:noProof/>
            <w:webHidden/>
          </w:rPr>
          <w:instrText xml:space="preserve"> PAGEREF _Toc471892881 \h </w:instrText>
        </w:r>
        <w:r w:rsidR="005B1DAC">
          <w:rPr>
            <w:noProof/>
            <w:webHidden/>
          </w:rPr>
        </w:r>
        <w:r w:rsidR="005B1DAC">
          <w:rPr>
            <w:noProof/>
            <w:webHidden/>
          </w:rPr>
          <w:fldChar w:fldCharType="separate"/>
        </w:r>
        <w:r>
          <w:rPr>
            <w:noProof/>
            <w:webHidden/>
          </w:rPr>
          <w:t>89</w:t>
        </w:r>
        <w:r w:rsidR="005B1DAC">
          <w:rPr>
            <w:noProof/>
            <w:webHidden/>
          </w:rPr>
          <w:fldChar w:fldCharType="end"/>
        </w:r>
      </w:hyperlink>
    </w:p>
    <w:p w:rsidR="005B1DAC" w:rsidRDefault="004D719C">
      <w:pPr>
        <w:pStyle w:val="11"/>
        <w:rPr>
          <w:rFonts w:asciiTheme="minorHAnsi" w:eastAsiaTheme="minorEastAsia" w:hAnsiTheme="minorHAnsi" w:cstheme="minorBidi"/>
          <w:noProof/>
          <w:szCs w:val="22"/>
        </w:rPr>
      </w:pPr>
      <w:hyperlink w:anchor="_Toc471892882" w:history="1">
        <w:r w:rsidR="005B1DAC" w:rsidRPr="00E62374">
          <w:rPr>
            <w:rStyle w:val="a3"/>
            <w:rFonts w:hint="eastAsia"/>
            <w:noProof/>
          </w:rPr>
          <w:t>第二十部分</w:t>
        </w:r>
        <w:r w:rsidR="005B1DAC" w:rsidRPr="00E62374">
          <w:rPr>
            <w:rStyle w:val="a3"/>
            <w:noProof/>
          </w:rPr>
          <w:t xml:space="preserve">  </w:t>
        </w:r>
        <w:r w:rsidR="005B1DAC" w:rsidRPr="00E62374">
          <w:rPr>
            <w:rStyle w:val="a3"/>
            <w:rFonts w:hint="eastAsia"/>
            <w:noProof/>
          </w:rPr>
          <w:t>对基金份额持有人的服务</w:t>
        </w:r>
        <w:r w:rsidR="005B1DAC">
          <w:rPr>
            <w:noProof/>
            <w:webHidden/>
          </w:rPr>
          <w:tab/>
        </w:r>
        <w:r w:rsidR="005B1DAC">
          <w:rPr>
            <w:noProof/>
            <w:webHidden/>
          </w:rPr>
          <w:fldChar w:fldCharType="begin"/>
        </w:r>
        <w:r w:rsidR="005B1DAC">
          <w:rPr>
            <w:noProof/>
            <w:webHidden/>
          </w:rPr>
          <w:instrText xml:space="preserve"> PAGEREF _Toc471892882 \h </w:instrText>
        </w:r>
        <w:r w:rsidR="005B1DAC">
          <w:rPr>
            <w:noProof/>
            <w:webHidden/>
          </w:rPr>
        </w:r>
        <w:r w:rsidR="005B1DAC">
          <w:rPr>
            <w:noProof/>
            <w:webHidden/>
          </w:rPr>
          <w:fldChar w:fldCharType="separate"/>
        </w:r>
        <w:r>
          <w:rPr>
            <w:noProof/>
            <w:webHidden/>
          </w:rPr>
          <w:t>104</w:t>
        </w:r>
        <w:r w:rsidR="005B1DAC">
          <w:rPr>
            <w:noProof/>
            <w:webHidden/>
          </w:rPr>
          <w:fldChar w:fldCharType="end"/>
        </w:r>
      </w:hyperlink>
    </w:p>
    <w:p w:rsidR="005B1DAC" w:rsidRDefault="004D719C">
      <w:pPr>
        <w:pStyle w:val="11"/>
        <w:rPr>
          <w:rFonts w:asciiTheme="minorHAnsi" w:eastAsiaTheme="minorEastAsia" w:hAnsiTheme="minorHAnsi" w:cstheme="minorBidi"/>
          <w:noProof/>
          <w:szCs w:val="22"/>
        </w:rPr>
      </w:pPr>
      <w:hyperlink w:anchor="_Toc471892883" w:history="1">
        <w:r w:rsidR="005B1DAC" w:rsidRPr="00E62374">
          <w:rPr>
            <w:rStyle w:val="a3"/>
            <w:rFonts w:hint="eastAsia"/>
            <w:noProof/>
          </w:rPr>
          <w:t>第二十一部分</w:t>
        </w:r>
        <w:r w:rsidR="005B1DAC" w:rsidRPr="00E62374">
          <w:rPr>
            <w:rStyle w:val="a3"/>
            <w:noProof/>
          </w:rPr>
          <w:t xml:space="preserve">  </w:t>
        </w:r>
        <w:r w:rsidR="005B1DAC" w:rsidRPr="00E62374">
          <w:rPr>
            <w:rStyle w:val="a3"/>
            <w:rFonts w:hint="eastAsia"/>
            <w:noProof/>
          </w:rPr>
          <w:t>招募说明书存放及查阅方式</w:t>
        </w:r>
        <w:r w:rsidR="005B1DAC">
          <w:rPr>
            <w:noProof/>
            <w:webHidden/>
          </w:rPr>
          <w:tab/>
        </w:r>
        <w:r w:rsidR="005B1DAC">
          <w:rPr>
            <w:noProof/>
            <w:webHidden/>
          </w:rPr>
          <w:fldChar w:fldCharType="begin"/>
        </w:r>
        <w:r w:rsidR="005B1DAC">
          <w:rPr>
            <w:noProof/>
            <w:webHidden/>
          </w:rPr>
          <w:instrText xml:space="preserve"> PAGEREF _Toc471892883 \h </w:instrText>
        </w:r>
        <w:r w:rsidR="005B1DAC">
          <w:rPr>
            <w:noProof/>
            <w:webHidden/>
          </w:rPr>
        </w:r>
        <w:r w:rsidR="005B1DAC">
          <w:rPr>
            <w:noProof/>
            <w:webHidden/>
          </w:rPr>
          <w:fldChar w:fldCharType="separate"/>
        </w:r>
        <w:r>
          <w:rPr>
            <w:noProof/>
            <w:webHidden/>
          </w:rPr>
          <w:t>106</w:t>
        </w:r>
        <w:r w:rsidR="005B1DAC">
          <w:rPr>
            <w:noProof/>
            <w:webHidden/>
          </w:rPr>
          <w:fldChar w:fldCharType="end"/>
        </w:r>
      </w:hyperlink>
    </w:p>
    <w:p w:rsidR="005B1DAC" w:rsidRDefault="004D719C">
      <w:pPr>
        <w:pStyle w:val="11"/>
        <w:rPr>
          <w:rFonts w:asciiTheme="minorHAnsi" w:eastAsiaTheme="minorEastAsia" w:hAnsiTheme="minorHAnsi" w:cstheme="minorBidi"/>
          <w:noProof/>
          <w:szCs w:val="22"/>
        </w:rPr>
      </w:pPr>
      <w:hyperlink w:anchor="_Toc471892884" w:history="1">
        <w:r w:rsidR="005B1DAC" w:rsidRPr="00E62374">
          <w:rPr>
            <w:rStyle w:val="a3"/>
            <w:rFonts w:hint="eastAsia"/>
            <w:noProof/>
          </w:rPr>
          <w:t>第二十二部分</w:t>
        </w:r>
        <w:r w:rsidR="005B1DAC" w:rsidRPr="00E62374">
          <w:rPr>
            <w:rStyle w:val="a3"/>
            <w:noProof/>
          </w:rPr>
          <w:t xml:space="preserve">  </w:t>
        </w:r>
        <w:r w:rsidR="005B1DAC" w:rsidRPr="00E62374">
          <w:rPr>
            <w:rStyle w:val="a3"/>
            <w:rFonts w:hint="eastAsia"/>
            <w:noProof/>
          </w:rPr>
          <w:t>备查文件</w:t>
        </w:r>
        <w:r w:rsidR="005B1DAC">
          <w:rPr>
            <w:noProof/>
            <w:webHidden/>
          </w:rPr>
          <w:tab/>
        </w:r>
        <w:r w:rsidR="005B1DAC">
          <w:rPr>
            <w:noProof/>
            <w:webHidden/>
          </w:rPr>
          <w:fldChar w:fldCharType="begin"/>
        </w:r>
        <w:r w:rsidR="005B1DAC">
          <w:rPr>
            <w:noProof/>
            <w:webHidden/>
          </w:rPr>
          <w:instrText xml:space="preserve"> PAGEREF _Toc471892884 \h </w:instrText>
        </w:r>
        <w:r w:rsidR="005B1DAC">
          <w:rPr>
            <w:noProof/>
            <w:webHidden/>
          </w:rPr>
        </w:r>
        <w:r w:rsidR="005B1DAC">
          <w:rPr>
            <w:noProof/>
            <w:webHidden/>
          </w:rPr>
          <w:fldChar w:fldCharType="separate"/>
        </w:r>
        <w:r>
          <w:rPr>
            <w:noProof/>
            <w:webHidden/>
          </w:rPr>
          <w:t>107</w:t>
        </w:r>
        <w:r w:rsidR="005B1DAC">
          <w:rPr>
            <w:noProof/>
            <w:webHidden/>
          </w:rPr>
          <w:fldChar w:fldCharType="end"/>
        </w:r>
      </w:hyperlink>
    </w:p>
    <w:p w:rsidR="00704D7F" w:rsidRDefault="002D32E2" w:rsidP="006A3AEA">
      <w:pPr>
        <w:sectPr w:rsidR="00704D7F" w:rsidSect="00AC76DE">
          <w:pgSz w:w="11906" w:h="16838"/>
          <w:pgMar w:top="1440" w:right="1800" w:bottom="1440" w:left="1800" w:header="851" w:footer="992" w:gutter="0"/>
          <w:pgNumType w:chapStyle="1"/>
          <w:cols w:space="720"/>
          <w:docGrid w:type="lines" w:linePitch="312"/>
        </w:sectPr>
      </w:pPr>
      <w:r w:rsidRPr="00907ECE">
        <w:fldChar w:fldCharType="end"/>
      </w:r>
      <w:bookmarkStart w:id="32" w:name="_Toc416264537"/>
      <w:bookmarkStart w:id="33" w:name="_Toc263092309"/>
      <w:bookmarkStart w:id="34" w:name="_Toc352229747"/>
      <w:bookmarkStart w:id="35" w:name="_Toc31551"/>
      <w:bookmarkStart w:id="36" w:name="_Toc21301"/>
      <w:bookmarkStart w:id="37" w:name="_Toc22864"/>
      <w:bookmarkStart w:id="38" w:name="_Toc24860"/>
      <w:bookmarkStart w:id="39" w:name="_Toc13020"/>
      <w:bookmarkStart w:id="40" w:name="_Toc819"/>
      <w:bookmarkStart w:id="41" w:name="_Toc19592"/>
      <w:bookmarkStart w:id="42" w:name="_Toc2465"/>
      <w:bookmarkStart w:id="43" w:name="_Toc3224"/>
      <w:bookmarkStart w:id="44" w:name="_Toc15067"/>
      <w:bookmarkStart w:id="45" w:name="_Toc6617"/>
      <w:bookmarkStart w:id="46" w:name="_Toc258829399"/>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rsidR="001745C9" w:rsidRPr="00886EAA" w:rsidRDefault="001745C9" w:rsidP="00886EAA">
      <w:pPr>
        <w:pStyle w:val="1"/>
        <w:jc w:val="center"/>
        <w:rPr>
          <w:sz w:val="30"/>
          <w:szCs w:val="30"/>
        </w:rPr>
      </w:pPr>
      <w:bookmarkStart w:id="47" w:name="_Toc471892863"/>
      <w:r w:rsidRPr="00886EAA">
        <w:rPr>
          <w:rFonts w:hint="eastAsia"/>
          <w:sz w:val="30"/>
          <w:szCs w:val="30"/>
        </w:rPr>
        <w:lastRenderedPageBreak/>
        <w:t>第一部分</w:t>
      </w:r>
      <w:r w:rsidRPr="00886EAA">
        <w:rPr>
          <w:sz w:val="30"/>
          <w:szCs w:val="30"/>
        </w:rPr>
        <w:t xml:space="preserve">  </w:t>
      </w:r>
      <w:r w:rsidRPr="00886EAA">
        <w:rPr>
          <w:rFonts w:hint="eastAsia"/>
          <w:sz w:val="30"/>
          <w:szCs w:val="30"/>
        </w:rPr>
        <w:t>绪言</w:t>
      </w:r>
      <w:bookmarkEnd w:id="32"/>
      <w:bookmarkEnd w:id="33"/>
      <w:bookmarkEnd w:id="47"/>
    </w:p>
    <w:p w:rsidR="00EB59F8" w:rsidRPr="00EB59F8" w:rsidRDefault="001745C9" w:rsidP="00EB59F8">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w:t>
      </w:r>
      <w:r w:rsidR="00487357" w:rsidRPr="002E3582">
        <w:rPr>
          <w:rFonts w:asciiTheme="minorEastAsia" w:hAnsiTheme="minorEastAsia" w:cs="Arial" w:hint="eastAsia"/>
          <w:sz w:val="24"/>
          <w:szCs w:val="24"/>
        </w:rPr>
        <w:t>富荣</w:t>
      </w:r>
      <w:r w:rsidR="00775ABC">
        <w:rPr>
          <w:rFonts w:asciiTheme="minorEastAsia" w:hAnsiTheme="minorEastAsia" w:cs="Arial" w:hint="eastAsia"/>
          <w:sz w:val="24"/>
          <w:szCs w:val="24"/>
        </w:rPr>
        <w:t>福锦</w:t>
      </w:r>
      <w:r w:rsidR="00487357" w:rsidRPr="002E3582">
        <w:rPr>
          <w:rFonts w:asciiTheme="minorEastAsia" w:hAnsiTheme="minorEastAsia" w:cs="Arial" w:hint="eastAsia"/>
          <w:sz w:val="24"/>
          <w:szCs w:val="24"/>
        </w:rPr>
        <w:t>混合型</w:t>
      </w:r>
      <w:r w:rsidRPr="002E3582">
        <w:rPr>
          <w:rFonts w:asciiTheme="minorEastAsia" w:hAnsiTheme="minorEastAsia" w:cs="Arial" w:hint="eastAsia"/>
          <w:sz w:val="24"/>
          <w:szCs w:val="24"/>
        </w:rPr>
        <w:t>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证券投资基金信息披露管理办法》（以下简称“《信息披露办法》”）</w:t>
      </w:r>
      <w:r w:rsidR="00B9537A" w:rsidRPr="003C2CEA">
        <w:rPr>
          <w:rFonts w:asciiTheme="minorEastAsia" w:hAnsiTheme="minorEastAsia" w:cs="Arial" w:hint="eastAsia"/>
          <w:sz w:val="24"/>
          <w:szCs w:val="24"/>
        </w:rPr>
        <w:t>、《公开募集开放式证券投资基金流动性风险管理规定》（以下简称“《管理规定》”）</w:t>
      </w:r>
      <w:r w:rsidRPr="002E3582">
        <w:rPr>
          <w:rFonts w:asciiTheme="minorEastAsia" w:hAnsiTheme="minorEastAsia" w:cs="Arial" w:hint="eastAsia"/>
          <w:sz w:val="24"/>
          <w:szCs w:val="24"/>
        </w:rPr>
        <w:t>以及《</w:t>
      </w:r>
      <w:r w:rsidR="00487357" w:rsidRPr="002E3582">
        <w:rPr>
          <w:rFonts w:asciiTheme="minorEastAsia" w:hAnsiTheme="minorEastAsia" w:cs="Arial" w:hint="eastAsia"/>
          <w:sz w:val="24"/>
          <w:szCs w:val="24"/>
        </w:rPr>
        <w:t>富荣</w:t>
      </w:r>
      <w:r w:rsidR="00775ABC">
        <w:rPr>
          <w:rFonts w:asciiTheme="minorEastAsia" w:hAnsiTheme="minorEastAsia" w:cs="Arial" w:hint="eastAsia"/>
          <w:sz w:val="24"/>
          <w:szCs w:val="24"/>
        </w:rPr>
        <w:t>福锦</w:t>
      </w:r>
      <w:r w:rsidR="00487357" w:rsidRPr="002E3582">
        <w:rPr>
          <w:rFonts w:asciiTheme="minorEastAsia" w:hAnsiTheme="minorEastAsia" w:cs="Arial" w:hint="eastAsia"/>
          <w:sz w:val="24"/>
          <w:szCs w:val="24"/>
        </w:rPr>
        <w:t>混合型</w:t>
      </w:r>
      <w:r w:rsidRPr="002E3582">
        <w:rPr>
          <w:rFonts w:asciiTheme="minorEastAsia" w:hAnsiTheme="minorEastAsia" w:cs="Arial" w:hint="eastAsia"/>
          <w:sz w:val="24"/>
          <w:szCs w:val="24"/>
        </w:rPr>
        <w:t>证券投资基金基金合同》（以下简称“基金合同”）编写。</w:t>
      </w:r>
    </w:p>
    <w:p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rsidR="001745C9" w:rsidRPr="002E3582" w:rsidRDefault="00487357" w:rsidP="002E3582">
      <w:pPr>
        <w:autoSpaceDE w:val="0"/>
        <w:autoSpaceDN w:val="0"/>
        <w:adjustRightInd w:val="0"/>
        <w:snapToGrid w:val="0"/>
        <w:spacing w:line="360" w:lineRule="auto"/>
        <w:ind w:firstLineChars="200" w:firstLine="480"/>
        <w:rPr>
          <w:rFonts w:asciiTheme="minorEastAsia" w:hAnsiTheme="minorEastAsia" w:cs="Arial"/>
          <w:sz w:val="24"/>
          <w:szCs w:val="24"/>
        </w:rPr>
      </w:pPr>
      <w:proofErr w:type="gramStart"/>
      <w:r w:rsidRPr="002E3582">
        <w:rPr>
          <w:rFonts w:asciiTheme="minorEastAsia" w:hAnsiTheme="minorEastAsia" w:cs="Arial" w:hint="eastAsia"/>
          <w:sz w:val="24"/>
          <w:szCs w:val="24"/>
        </w:rPr>
        <w:t>富荣</w:t>
      </w:r>
      <w:r w:rsidR="00775ABC">
        <w:rPr>
          <w:rFonts w:asciiTheme="minorEastAsia" w:hAnsiTheme="minorEastAsia" w:cs="Arial" w:hint="eastAsia"/>
          <w:sz w:val="24"/>
          <w:szCs w:val="24"/>
        </w:rPr>
        <w:t>福锦</w:t>
      </w:r>
      <w:proofErr w:type="gramEnd"/>
      <w:r w:rsidRPr="002E3582">
        <w:rPr>
          <w:rFonts w:asciiTheme="minorEastAsia" w:hAnsiTheme="minorEastAsia" w:cs="Arial" w:hint="eastAsia"/>
          <w:sz w:val="24"/>
          <w:szCs w:val="24"/>
        </w:rPr>
        <w:t>混合型</w:t>
      </w:r>
      <w:r w:rsidR="001745C9" w:rsidRPr="002E3582">
        <w:rPr>
          <w:rFonts w:asciiTheme="minorEastAsia" w:hAnsiTheme="minorEastAsia" w:cs="Arial" w:hint="eastAsia"/>
          <w:sz w:val="24"/>
          <w:szCs w:val="24"/>
        </w:rPr>
        <w:t>证券投资基金（以下简称“基金”或“本基金”）是根据本招募说明书所载明的资料申请募集的。本基金管理人没有委托或授权任何其他人提供未在本招募说明书中载明的信息，或对本招募说明书作任何解释或者说明。</w:t>
      </w:r>
    </w:p>
    <w:p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sidRPr="002E3582">
        <w:rPr>
          <w:rFonts w:asciiTheme="minorEastAsia" w:hAnsiTheme="minorEastAsia" w:cs="Arial" w:hint="eastAsia"/>
          <w:sz w:val="24"/>
          <w:szCs w:val="24"/>
        </w:rPr>
        <w:t>投资人自依基金</w:t>
      </w:r>
      <w:proofErr w:type="gramEnd"/>
      <w:r w:rsidRPr="002E3582">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rsidR="00780A15" w:rsidRDefault="00780A15" w:rsidP="001745C9">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780A15" w:rsidSect="002E3582">
          <w:footerReference w:type="default" r:id="rId10"/>
          <w:pgSz w:w="11906" w:h="16838"/>
          <w:pgMar w:top="1440" w:right="1800" w:bottom="1440" w:left="1800" w:header="851" w:footer="992" w:gutter="0"/>
          <w:pgNumType w:chapStyle="1"/>
          <w:cols w:space="720"/>
          <w:docGrid w:type="lines" w:linePitch="312"/>
        </w:sectPr>
      </w:pPr>
      <w:bookmarkStart w:id="48" w:name="_Toc352229748"/>
      <w:bookmarkStart w:id="49" w:name="_Toc5246"/>
      <w:bookmarkStart w:id="50" w:name="_Toc13288"/>
      <w:bookmarkStart w:id="51" w:name="_Toc545"/>
      <w:bookmarkStart w:id="52" w:name="_Toc6149"/>
      <w:bookmarkStart w:id="53" w:name="_Toc24571"/>
      <w:bookmarkStart w:id="54" w:name="_Toc20627"/>
      <w:bookmarkStart w:id="55" w:name="_Toc6683"/>
      <w:bookmarkStart w:id="56" w:name="_Toc20318"/>
      <w:bookmarkStart w:id="57" w:name="_Toc22708"/>
      <w:bookmarkStart w:id="58" w:name="_Toc18631"/>
      <w:bookmarkStart w:id="59" w:name="_Toc733"/>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rsidR="001745C9" w:rsidRPr="00886EAA" w:rsidRDefault="001745C9" w:rsidP="00886EAA">
      <w:pPr>
        <w:pStyle w:val="1"/>
        <w:jc w:val="center"/>
        <w:rPr>
          <w:sz w:val="30"/>
          <w:szCs w:val="30"/>
        </w:rPr>
      </w:pPr>
      <w:bookmarkStart w:id="62" w:name="_Toc471892864"/>
      <w:r w:rsidRPr="00886EAA">
        <w:rPr>
          <w:rFonts w:hint="eastAsia"/>
          <w:sz w:val="30"/>
          <w:szCs w:val="30"/>
        </w:rPr>
        <w:t>第二部分</w:t>
      </w:r>
      <w:r w:rsidRPr="00886EAA">
        <w:rPr>
          <w:sz w:val="30"/>
          <w:szCs w:val="30"/>
        </w:rPr>
        <w:t xml:space="preserve">  </w:t>
      </w:r>
      <w:r w:rsidRPr="00886EAA">
        <w:rPr>
          <w:rFonts w:hint="eastAsia"/>
          <w:sz w:val="30"/>
          <w:szCs w:val="30"/>
        </w:rPr>
        <w:t>释义</w:t>
      </w:r>
      <w:bookmarkEnd w:id="62"/>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在本招募说明书中，除非文意另有所指，下列词语或简称具有如下含义：</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sidRPr="0012019B">
        <w:rPr>
          <w:rFonts w:asciiTheme="minorEastAsia" w:hAnsiTheme="minorEastAsia" w:cs="Times New Roman" w:hint="eastAsia"/>
          <w:sz w:val="24"/>
          <w:szCs w:val="24"/>
        </w:rPr>
        <w:t>、基金或本基金：</w:t>
      </w:r>
      <w:proofErr w:type="gramStart"/>
      <w:r w:rsidRPr="0012019B">
        <w:rPr>
          <w:rFonts w:asciiTheme="minorEastAsia" w:hAnsiTheme="minorEastAsia" w:cs="Times New Roman" w:hint="eastAsia"/>
          <w:sz w:val="24"/>
          <w:szCs w:val="24"/>
        </w:rPr>
        <w:t>指</w:t>
      </w:r>
      <w:r w:rsidR="00487357" w:rsidRPr="0012019B">
        <w:rPr>
          <w:rFonts w:asciiTheme="minorEastAsia" w:hAnsiTheme="minorEastAsia" w:cs="Times New Roman" w:hint="eastAsia"/>
          <w:sz w:val="24"/>
          <w:szCs w:val="24"/>
        </w:rPr>
        <w:t>富荣</w:t>
      </w:r>
      <w:r w:rsidR="00775ABC">
        <w:rPr>
          <w:rFonts w:asciiTheme="minorEastAsia" w:hAnsiTheme="minorEastAsia" w:cs="Times New Roman" w:hint="eastAsia"/>
          <w:sz w:val="24"/>
          <w:szCs w:val="24"/>
        </w:rPr>
        <w:t>福</w:t>
      </w:r>
      <w:proofErr w:type="gramEnd"/>
      <w:r w:rsidR="00775ABC">
        <w:rPr>
          <w:rFonts w:asciiTheme="minorEastAsia" w:hAnsiTheme="minorEastAsia" w:cs="Times New Roman" w:hint="eastAsia"/>
          <w:sz w:val="24"/>
          <w:szCs w:val="24"/>
        </w:rPr>
        <w:t>锦</w:t>
      </w:r>
      <w:r w:rsidR="00487357" w:rsidRPr="0012019B">
        <w:rPr>
          <w:rFonts w:asciiTheme="minorEastAsia" w:hAnsiTheme="minorEastAsia" w:cs="Times New Roman" w:hint="eastAsia"/>
          <w:sz w:val="24"/>
          <w:szCs w:val="24"/>
        </w:rPr>
        <w:t>混合型</w:t>
      </w:r>
      <w:r w:rsidRPr="0012019B">
        <w:rPr>
          <w:rFonts w:asciiTheme="minorEastAsia" w:hAnsiTheme="minorEastAsia" w:cs="Times New Roman" w:hint="eastAsia"/>
          <w:sz w:val="24"/>
          <w:szCs w:val="24"/>
        </w:rPr>
        <w:t>证券投资基金</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sidRPr="0012019B">
        <w:rPr>
          <w:rFonts w:asciiTheme="minorEastAsia" w:hAnsiTheme="minorEastAsia" w:cs="Times New Roman" w:hint="eastAsia"/>
          <w:sz w:val="24"/>
          <w:szCs w:val="24"/>
        </w:rPr>
        <w:t>、基金管理人：</w:t>
      </w:r>
      <w:proofErr w:type="gramStart"/>
      <w:r w:rsidRPr="0012019B">
        <w:rPr>
          <w:rFonts w:asciiTheme="minorEastAsia" w:hAnsiTheme="minorEastAsia" w:cs="Times New Roman" w:hint="eastAsia"/>
          <w:sz w:val="24"/>
          <w:szCs w:val="24"/>
        </w:rPr>
        <w:t>指</w:t>
      </w:r>
      <w:r w:rsidR="00487357" w:rsidRPr="0012019B">
        <w:rPr>
          <w:rFonts w:asciiTheme="minorEastAsia" w:hAnsiTheme="minorEastAsia" w:cs="Times New Roman" w:hint="eastAsia"/>
          <w:sz w:val="24"/>
          <w:szCs w:val="24"/>
        </w:rPr>
        <w:t>富荣</w:t>
      </w:r>
      <w:r w:rsidRPr="0012019B">
        <w:rPr>
          <w:rFonts w:asciiTheme="minorEastAsia" w:hAnsiTheme="minorEastAsia" w:cs="Times New Roman" w:hint="eastAsia"/>
          <w:sz w:val="24"/>
          <w:szCs w:val="24"/>
        </w:rPr>
        <w:t>基金</w:t>
      </w:r>
      <w:proofErr w:type="gramEnd"/>
      <w:r w:rsidRPr="0012019B">
        <w:rPr>
          <w:rFonts w:asciiTheme="minorEastAsia" w:hAnsiTheme="minorEastAsia" w:cs="Times New Roman" w:hint="eastAsia"/>
          <w:sz w:val="24"/>
          <w:szCs w:val="24"/>
        </w:rPr>
        <w:t>管理有限公司</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sidRPr="0012019B">
        <w:rPr>
          <w:rFonts w:asciiTheme="minorEastAsia" w:hAnsiTheme="minorEastAsia" w:cs="Times New Roman" w:hint="eastAsia"/>
          <w:sz w:val="24"/>
          <w:szCs w:val="24"/>
        </w:rPr>
        <w:t>、基金托管人：指</w:t>
      </w:r>
      <w:r w:rsidR="00775ABC">
        <w:rPr>
          <w:rFonts w:asciiTheme="minorEastAsia" w:hAnsiTheme="minorEastAsia" w:cs="Times New Roman" w:hint="eastAsia"/>
          <w:sz w:val="24"/>
          <w:szCs w:val="24"/>
        </w:rPr>
        <w:t>平安银行</w:t>
      </w:r>
      <w:r w:rsidRPr="0012019B">
        <w:rPr>
          <w:rFonts w:asciiTheme="minorEastAsia" w:hAnsiTheme="minorEastAsia" w:cs="Times New Roman" w:hint="eastAsia"/>
          <w:sz w:val="24"/>
          <w:szCs w:val="24"/>
        </w:rPr>
        <w:t>股份有限公司</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sidRPr="0012019B">
        <w:rPr>
          <w:rFonts w:asciiTheme="minorEastAsia" w:hAnsiTheme="minorEastAsia" w:cs="Times New Roman" w:hint="eastAsia"/>
          <w:sz w:val="24"/>
          <w:szCs w:val="24"/>
        </w:rPr>
        <w:t>、基金合同：指《</w:t>
      </w:r>
      <w:r w:rsidR="00487357" w:rsidRPr="0012019B">
        <w:rPr>
          <w:rFonts w:asciiTheme="minorEastAsia" w:hAnsiTheme="minorEastAsia" w:cs="Times New Roman" w:hint="eastAsia"/>
          <w:sz w:val="24"/>
          <w:szCs w:val="24"/>
        </w:rPr>
        <w:t>富荣</w:t>
      </w:r>
      <w:r w:rsidR="00775ABC">
        <w:rPr>
          <w:rFonts w:asciiTheme="minorEastAsia" w:hAnsiTheme="minorEastAsia" w:cs="Times New Roman" w:hint="eastAsia"/>
          <w:sz w:val="24"/>
          <w:szCs w:val="24"/>
        </w:rPr>
        <w:t>福锦</w:t>
      </w:r>
      <w:r w:rsidR="00487357" w:rsidRPr="0012019B">
        <w:rPr>
          <w:rFonts w:asciiTheme="minorEastAsia" w:hAnsiTheme="minorEastAsia" w:cs="Times New Roman" w:hint="eastAsia"/>
          <w:sz w:val="24"/>
          <w:szCs w:val="24"/>
        </w:rPr>
        <w:t>混合型</w:t>
      </w:r>
      <w:r w:rsidRPr="0012019B">
        <w:rPr>
          <w:rFonts w:asciiTheme="minorEastAsia" w:hAnsiTheme="minorEastAsia" w:cs="Times New Roman" w:hint="eastAsia"/>
          <w:sz w:val="24"/>
          <w:szCs w:val="24"/>
        </w:rPr>
        <w:t>证券投资基金基金合同》及对基金合同的任何有效修订和补充</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5</w:t>
      </w:r>
      <w:r w:rsidRPr="0012019B">
        <w:rPr>
          <w:rFonts w:asciiTheme="minorEastAsia" w:hAnsiTheme="minorEastAsia" w:cs="Times New Roman" w:hint="eastAsia"/>
          <w:sz w:val="24"/>
          <w:szCs w:val="24"/>
        </w:rPr>
        <w:t>、托管协议：指基金管理人与基金托管人就本基金签订之《</w:t>
      </w:r>
      <w:r w:rsidR="00487357" w:rsidRPr="0012019B">
        <w:rPr>
          <w:rFonts w:asciiTheme="minorEastAsia" w:hAnsiTheme="minorEastAsia" w:cs="Times New Roman" w:hint="eastAsia"/>
          <w:sz w:val="24"/>
          <w:szCs w:val="24"/>
        </w:rPr>
        <w:t>富荣</w:t>
      </w:r>
      <w:r w:rsidR="00775ABC">
        <w:rPr>
          <w:rFonts w:asciiTheme="minorEastAsia" w:hAnsiTheme="minorEastAsia" w:cs="Times New Roman" w:hint="eastAsia"/>
          <w:sz w:val="24"/>
          <w:szCs w:val="24"/>
        </w:rPr>
        <w:t>福锦</w:t>
      </w:r>
      <w:r w:rsidR="00487357" w:rsidRPr="0012019B">
        <w:rPr>
          <w:rFonts w:asciiTheme="minorEastAsia" w:hAnsiTheme="minorEastAsia" w:cs="Times New Roman" w:hint="eastAsia"/>
          <w:sz w:val="24"/>
          <w:szCs w:val="24"/>
        </w:rPr>
        <w:t>混合型</w:t>
      </w:r>
      <w:r w:rsidRPr="0012019B">
        <w:rPr>
          <w:rFonts w:asciiTheme="minorEastAsia" w:hAnsiTheme="minorEastAsia" w:cs="Times New Roman" w:hint="eastAsia"/>
          <w:sz w:val="24"/>
          <w:szCs w:val="24"/>
        </w:rPr>
        <w:t>证券投资基金托管协议》及对该托管协议的任何有效修订和补充</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6</w:t>
      </w:r>
      <w:r w:rsidRPr="0012019B">
        <w:rPr>
          <w:rFonts w:asciiTheme="minorEastAsia" w:hAnsiTheme="minorEastAsia" w:cs="Times New Roman" w:hint="eastAsia"/>
          <w:sz w:val="24"/>
          <w:szCs w:val="24"/>
        </w:rPr>
        <w:t>、招募说明书或本招募说明书：指《</w:t>
      </w:r>
      <w:r w:rsidR="00487357" w:rsidRPr="0012019B">
        <w:rPr>
          <w:rFonts w:asciiTheme="minorEastAsia" w:hAnsiTheme="minorEastAsia" w:cs="Times New Roman" w:hint="eastAsia"/>
          <w:sz w:val="24"/>
          <w:szCs w:val="24"/>
        </w:rPr>
        <w:t>富荣</w:t>
      </w:r>
      <w:r w:rsidR="00775ABC">
        <w:rPr>
          <w:rFonts w:asciiTheme="minorEastAsia" w:hAnsiTheme="minorEastAsia" w:cs="Times New Roman" w:hint="eastAsia"/>
          <w:sz w:val="24"/>
          <w:szCs w:val="24"/>
        </w:rPr>
        <w:t>福锦</w:t>
      </w:r>
      <w:r w:rsidR="00487357" w:rsidRPr="0012019B">
        <w:rPr>
          <w:rFonts w:asciiTheme="minorEastAsia" w:hAnsiTheme="minorEastAsia" w:cs="Times New Roman" w:hint="eastAsia"/>
          <w:sz w:val="24"/>
          <w:szCs w:val="24"/>
        </w:rPr>
        <w:t>混合型</w:t>
      </w:r>
      <w:r w:rsidRPr="0012019B">
        <w:rPr>
          <w:rFonts w:asciiTheme="minorEastAsia" w:hAnsiTheme="minorEastAsia" w:cs="Times New Roman" w:hint="eastAsia"/>
          <w:sz w:val="24"/>
          <w:szCs w:val="24"/>
        </w:rPr>
        <w:t>证券投资基金招募说明书》及其定期的更新</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7</w:t>
      </w:r>
      <w:r w:rsidRPr="0012019B">
        <w:rPr>
          <w:rFonts w:asciiTheme="minorEastAsia" w:hAnsiTheme="minorEastAsia" w:cs="Times New Roman" w:hint="eastAsia"/>
          <w:sz w:val="24"/>
          <w:szCs w:val="24"/>
        </w:rPr>
        <w:t>、基金份额发售公告：指《</w:t>
      </w:r>
      <w:r w:rsidR="00487357" w:rsidRPr="0012019B">
        <w:rPr>
          <w:rFonts w:asciiTheme="minorEastAsia" w:hAnsiTheme="minorEastAsia" w:cs="Times New Roman" w:hint="eastAsia"/>
          <w:sz w:val="24"/>
          <w:szCs w:val="24"/>
        </w:rPr>
        <w:t>富荣</w:t>
      </w:r>
      <w:r w:rsidR="00775ABC">
        <w:rPr>
          <w:rFonts w:asciiTheme="minorEastAsia" w:hAnsiTheme="minorEastAsia" w:cs="Times New Roman" w:hint="eastAsia"/>
          <w:sz w:val="24"/>
          <w:szCs w:val="24"/>
        </w:rPr>
        <w:t>福锦</w:t>
      </w:r>
      <w:r w:rsidR="00487357" w:rsidRPr="0012019B">
        <w:rPr>
          <w:rFonts w:asciiTheme="minorEastAsia" w:hAnsiTheme="minorEastAsia" w:cs="Times New Roman" w:hint="eastAsia"/>
          <w:sz w:val="24"/>
          <w:szCs w:val="24"/>
        </w:rPr>
        <w:t>混合型</w:t>
      </w:r>
      <w:r w:rsidRPr="0012019B">
        <w:rPr>
          <w:rFonts w:asciiTheme="minorEastAsia" w:hAnsiTheme="minorEastAsia" w:cs="Times New Roman" w:hint="eastAsia"/>
          <w:sz w:val="24"/>
          <w:szCs w:val="24"/>
        </w:rPr>
        <w:t>证券投资基金基金份额发售公告》</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8</w:t>
      </w:r>
      <w:r w:rsidRPr="0012019B">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rsidR="00750314"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9</w:t>
      </w:r>
      <w:r w:rsidRPr="0012019B">
        <w:rPr>
          <w:rFonts w:asciiTheme="minorEastAsia" w:hAnsiTheme="minorEastAsia" w:cs="Times New Roman" w:hint="eastAsia"/>
          <w:sz w:val="24"/>
          <w:szCs w:val="24"/>
        </w:rPr>
        <w:t>、</w:t>
      </w:r>
      <w:r w:rsidR="003F1645" w:rsidRPr="0012019B">
        <w:rPr>
          <w:rFonts w:asciiTheme="minorEastAsia" w:hAnsiTheme="minorEastAsia" w:cs="Times New Roman" w:hint="eastAsia"/>
          <w:sz w:val="24"/>
          <w:szCs w:val="24"/>
        </w:rPr>
        <w:t>《基金法》：指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10</w:t>
      </w:r>
      <w:r w:rsidRPr="0012019B">
        <w:rPr>
          <w:rFonts w:asciiTheme="minorEastAsia" w:hAnsiTheme="minorEastAsia" w:cs="Times New Roman" w:hint="eastAsia"/>
          <w:sz w:val="24"/>
          <w:szCs w:val="24"/>
        </w:rPr>
        <w:t>、《销售办法》：指中国证监会</w:t>
      </w:r>
      <w:r w:rsidRPr="0012019B">
        <w:rPr>
          <w:rFonts w:asciiTheme="minorEastAsia" w:hAnsiTheme="minorEastAsia" w:cs="Times New Roman"/>
          <w:sz w:val="24"/>
          <w:szCs w:val="24"/>
        </w:rPr>
        <w:t>2013</w:t>
      </w:r>
      <w:r w:rsidRPr="0012019B">
        <w:rPr>
          <w:rFonts w:asciiTheme="minorEastAsia" w:hAnsiTheme="minorEastAsia" w:cs="Times New Roman" w:hint="eastAsia"/>
          <w:sz w:val="24"/>
          <w:szCs w:val="24"/>
        </w:rPr>
        <w:t>年</w:t>
      </w:r>
      <w:r w:rsidRPr="0012019B">
        <w:rPr>
          <w:rFonts w:asciiTheme="minorEastAsia" w:hAnsiTheme="minorEastAsia" w:cs="Times New Roman"/>
          <w:sz w:val="24"/>
          <w:szCs w:val="24"/>
        </w:rPr>
        <w:t>3</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15</w:t>
      </w:r>
      <w:r w:rsidRPr="0012019B">
        <w:rPr>
          <w:rFonts w:asciiTheme="minorEastAsia" w:hAnsiTheme="minorEastAsia" w:cs="Times New Roman" w:hint="eastAsia"/>
          <w:sz w:val="24"/>
          <w:szCs w:val="24"/>
        </w:rPr>
        <w:t>日颁布、同年</w:t>
      </w:r>
      <w:r w:rsidRPr="0012019B">
        <w:rPr>
          <w:rFonts w:asciiTheme="minorEastAsia" w:hAnsiTheme="minorEastAsia" w:cs="Times New Roman"/>
          <w:sz w:val="24"/>
          <w:szCs w:val="24"/>
        </w:rPr>
        <w:t>6</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1</w:t>
      </w:r>
      <w:r w:rsidRPr="0012019B">
        <w:rPr>
          <w:rFonts w:asciiTheme="minorEastAsia" w:hAnsiTheme="minorEastAsia" w:cs="Times New Roman" w:hint="eastAsia"/>
          <w:sz w:val="24"/>
          <w:szCs w:val="24"/>
        </w:rPr>
        <w:t>日实施的《证券投资基金销售管理办法》及颁布机关对其不时做出的修订</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11</w:t>
      </w:r>
      <w:r w:rsidRPr="0012019B">
        <w:rPr>
          <w:rFonts w:asciiTheme="minorEastAsia" w:hAnsiTheme="minorEastAsia" w:cs="Times New Roman" w:hint="eastAsia"/>
          <w:sz w:val="24"/>
          <w:szCs w:val="24"/>
        </w:rPr>
        <w:t>、《信息披露办法》：指中国证监会</w:t>
      </w:r>
      <w:r w:rsidRPr="0012019B">
        <w:rPr>
          <w:rFonts w:asciiTheme="minorEastAsia" w:hAnsiTheme="minorEastAsia" w:cs="Times New Roman"/>
          <w:sz w:val="24"/>
          <w:szCs w:val="24"/>
        </w:rPr>
        <w:t>2004</w:t>
      </w:r>
      <w:r w:rsidRPr="0012019B">
        <w:rPr>
          <w:rFonts w:asciiTheme="minorEastAsia" w:hAnsiTheme="minorEastAsia" w:cs="Times New Roman" w:hint="eastAsia"/>
          <w:sz w:val="24"/>
          <w:szCs w:val="24"/>
        </w:rPr>
        <w:t>年</w:t>
      </w:r>
      <w:r w:rsidRPr="0012019B">
        <w:rPr>
          <w:rFonts w:asciiTheme="minorEastAsia" w:hAnsiTheme="minorEastAsia" w:cs="Times New Roman"/>
          <w:sz w:val="24"/>
          <w:szCs w:val="24"/>
        </w:rPr>
        <w:t>6</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8</w:t>
      </w:r>
      <w:r w:rsidRPr="0012019B">
        <w:rPr>
          <w:rFonts w:asciiTheme="minorEastAsia" w:hAnsiTheme="minorEastAsia" w:cs="Times New Roman" w:hint="eastAsia"/>
          <w:sz w:val="24"/>
          <w:szCs w:val="24"/>
        </w:rPr>
        <w:t>日颁布、同年</w:t>
      </w:r>
      <w:r w:rsidRPr="0012019B">
        <w:rPr>
          <w:rFonts w:asciiTheme="minorEastAsia" w:hAnsiTheme="minorEastAsia" w:cs="Times New Roman"/>
          <w:sz w:val="24"/>
          <w:szCs w:val="24"/>
        </w:rPr>
        <w:t>7</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1</w:t>
      </w:r>
      <w:r w:rsidRPr="0012019B">
        <w:rPr>
          <w:rFonts w:asciiTheme="minorEastAsia" w:hAnsiTheme="minorEastAsia" w:cs="Times New Roman" w:hint="eastAsia"/>
          <w:sz w:val="24"/>
          <w:szCs w:val="24"/>
        </w:rPr>
        <w:t>日实施的《证券投资基金信息披露管理办法》及颁布机关对其不时做出的修订</w:t>
      </w:r>
    </w:p>
    <w:p w:rsidR="001745C9"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12</w:t>
      </w:r>
      <w:r w:rsidRPr="0012019B">
        <w:rPr>
          <w:rFonts w:asciiTheme="minorEastAsia" w:hAnsiTheme="minorEastAsia" w:cs="Times New Roman" w:hint="eastAsia"/>
          <w:sz w:val="24"/>
          <w:szCs w:val="24"/>
        </w:rPr>
        <w:t>、《运作办法》：指中国证监会</w:t>
      </w:r>
      <w:r w:rsidRPr="0012019B">
        <w:rPr>
          <w:rFonts w:asciiTheme="minorEastAsia" w:hAnsiTheme="minorEastAsia" w:cs="Times New Roman"/>
          <w:sz w:val="24"/>
          <w:szCs w:val="24"/>
        </w:rPr>
        <w:t>2014</w:t>
      </w:r>
      <w:r w:rsidRPr="0012019B">
        <w:rPr>
          <w:rFonts w:asciiTheme="minorEastAsia" w:hAnsiTheme="minorEastAsia" w:cs="Times New Roman" w:hint="eastAsia"/>
          <w:sz w:val="24"/>
          <w:szCs w:val="24"/>
        </w:rPr>
        <w:t>年</w:t>
      </w:r>
      <w:r w:rsidRPr="0012019B">
        <w:rPr>
          <w:rFonts w:asciiTheme="minorEastAsia" w:hAnsiTheme="minorEastAsia" w:cs="Times New Roman"/>
          <w:sz w:val="24"/>
          <w:szCs w:val="24"/>
        </w:rPr>
        <w:t>7</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7</w:t>
      </w:r>
      <w:r w:rsidRPr="0012019B">
        <w:rPr>
          <w:rFonts w:asciiTheme="minorEastAsia" w:hAnsiTheme="minorEastAsia" w:cs="Times New Roman" w:hint="eastAsia"/>
          <w:sz w:val="24"/>
          <w:szCs w:val="24"/>
        </w:rPr>
        <w:t>日颁布、同年</w:t>
      </w:r>
      <w:r w:rsidRPr="0012019B">
        <w:rPr>
          <w:rFonts w:asciiTheme="minorEastAsia" w:hAnsiTheme="minorEastAsia" w:cs="Times New Roman"/>
          <w:sz w:val="24"/>
          <w:szCs w:val="24"/>
        </w:rPr>
        <w:t>8</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8</w:t>
      </w:r>
      <w:r w:rsidRPr="0012019B">
        <w:rPr>
          <w:rFonts w:asciiTheme="minorEastAsia" w:hAnsiTheme="minorEastAsia" w:cs="Times New Roman" w:hint="eastAsia"/>
          <w:sz w:val="24"/>
          <w:szCs w:val="24"/>
        </w:rPr>
        <w:t>日实施的《公开募集证券投资基金运作管理办法》及颁布机关对其不时做出的修订</w:t>
      </w:r>
    </w:p>
    <w:p w:rsidR="005D51A1"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3C2CEA">
        <w:rPr>
          <w:rFonts w:asciiTheme="minorEastAsia" w:hAnsiTheme="minorEastAsia" w:cs="Times New Roman" w:hint="eastAsia"/>
          <w:sz w:val="24"/>
          <w:szCs w:val="24"/>
        </w:rPr>
        <w:t>13、《管理规定》：指中国证监会2017年8月31日颁布、同年10月1日实施的《公开募集开放式证券投资基金流动性风险管理规定》及颁布机关对其不时做出的修订</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Pr>
          <w:rFonts w:asciiTheme="minorEastAsia" w:hAnsiTheme="minorEastAsia" w:cs="Times New Roman" w:hint="eastAsia"/>
          <w:sz w:val="24"/>
          <w:szCs w:val="24"/>
        </w:rPr>
        <w:t>4</w:t>
      </w:r>
      <w:r w:rsidR="001745C9" w:rsidRPr="0012019B">
        <w:rPr>
          <w:rFonts w:asciiTheme="minorEastAsia" w:hAnsiTheme="minorEastAsia" w:cs="Times New Roman" w:hint="eastAsia"/>
          <w:sz w:val="24"/>
          <w:szCs w:val="24"/>
        </w:rPr>
        <w:t>、中国证监会：指中国证券监督管理委员会</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Pr>
          <w:rFonts w:asciiTheme="minorEastAsia" w:hAnsiTheme="minorEastAsia" w:cs="Times New Roman" w:hint="eastAsia"/>
          <w:sz w:val="24"/>
          <w:szCs w:val="24"/>
        </w:rPr>
        <w:t>5</w:t>
      </w:r>
      <w:r w:rsidR="001745C9" w:rsidRPr="0012019B">
        <w:rPr>
          <w:rFonts w:asciiTheme="minorEastAsia" w:hAnsiTheme="minorEastAsia" w:cs="Times New Roman" w:hint="eastAsia"/>
          <w:sz w:val="24"/>
          <w:szCs w:val="24"/>
        </w:rPr>
        <w:t>、银行业监督管理机构：指中国人民银行和</w:t>
      </w:r>
      <w:r w:rsidR="001745C9" w:rsidRPr="0012019B">
        <w:rPr>
          <w:rFonts w:asciiTheme="minorEastAsia" w:hAnsiTheme="minorEastAsia" w:cs="Times New Roman"/>
          <w:sz w:val="24"/>
          <w:szCs w:val="24"/>
        </w:rPr>
        <w:t>/</w:t>
      </w:r>
      <w:r w:rsidR="001745C9" w:rsidRPr="0012019B">
        <w:rPr>
          <w:rFonts w:asciiTheme="minorEastAsia" w:hAnsiTheme="minorEastAsia" w:cs="Times New Roman" w:hint="eastAsia"/>
          <w:sz w:val="24"/>
          <w:szCs w:val="24"/>
        </w:rPr>
        <w:t>或中国银行业监督管理委员会</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Pr>
          <w:rFonts w:asciiTheme="minorEastAsia" w:hAnsiTheme="minorEastAsia" w:cs="Times New Roman" w:hint="eastAsia"/>
          <w:sz w:val="24"/>
          <w:szCs w:val="24"/>
        </w:rPr>
        <w:t>6</w:t>
      </w:r>
      <w:r w:rsidR="001745C9" w:rsidRPr="0012019B">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Pr>
          <w:rFonts w:asciiTheme="minorEastAsia" w:hAnsiTheme="minorEastAsia" w:cs="Times New Roman" w:hint="eastAsia"/>
          <w:sz w:val="24"/>
          <w:szCs w:val="24"/>
        </w:rPr>
        <w:t>7</w:t>
      </w:r>
      <w:r w:rsidR="001745C9" w:rsidRPr="0012019B">
        <w:rPr>
          <w:rFonts w:asciiTheme="minorEastAsia" w:hAnsiTheme="minorEastAsia" w:cs="Times New Roman" w:hint="eastAsia"/>
          <w:sz w:val="24"/>
          <w:szCs w:val="24"/>
        </w:rPr>
        <w:t>、个人投资者：指依据有关法律法规规定可投资于证券投资基金的自然人</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Pr>
          <w:rFonts w:asciiTheme="minorEastAsia" w:hAnsiTheme="minorEastAsia" w:cs="Times New Roman" w:hint="eastAsia"/>
          <w:sz w:val="24"/>
          <w:szCs w:val="24"/>
        </w:rPr>
        <w:t>8</w:t>
      </w:r>
      <w:r w:rsidR="001745C9" w:rsidRPr="0012019B">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Pr>
          <w:rFonts w:asciiTheme="minorEastAsia" w:hAnsiTheme="minorEastAsia" w:cs="Times New Roman" w:hint="eastAsia"/>
          <w:sz w:val="24"/>
          <w:szCs w:val="24"/>
        </w:rPr>
        <w:t>9</w:t>
      </w:r>
      <w:r w:rsidR="001745C9" w:rsidRPr="0012019B">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w:t>
      </w:r>
      <w:r w:rsidR="001745C9" w:rsidRPr="0012019B">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1</w:t>
      </w:r>
      <w:r w:rsidR="001745C9" w:rsidRPr="0012019B">
        <w:rPr>
          <w:rFonts w:asciiTheme="minorEastAsia" w:hAnsiTheme="minorEastAsia" w:cs="Times New Roman" w:hint="eastAsia"/>
          <w:sz w:val="24"/>
          <w:szCs w:val="24"/>
        </w:rPr>
        <w:t>、基金份额持有人：指依基金合同和招募说明书合法取得基金份额的投资人</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2</w:t>
      </w:r>
      <w:r w:rsidR="001745C9" w:rsidRPr="0012019B">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3</w:t>
      </w:r>
      <w:r w:rsidR="001745C9" w:rsidRPr="0012019B">
        <w:rPr>
          <w:rFonts w:asciiTheme="minorEastAsia" w:hAnsiTheme="minorEastAsia" w:cs="Times New Roman" w:hint="eastAsia"/>
          <w:sz w:val="24"/>
          <w:szCs w:val="24"/>
        </w:rPr>
        <w:t>、销售机构：</w:t>
      </w:r>
      <w:proofErr w:type="gramStart"/>
      <w:r w:rsidR="001745C9" w:rsidRPr="0012019B">
        <w:rPr>
          <w:rFonts w:asciiTheme="minorEastAsia" w:hAnsiTheme="minorEastAsia" w:cs="Times New Roman" w:hint="eastAsia"/>
          <w:sz w:val="24"/>
          <w:szCs w:val="24"/>
        </w:rPr>
        <w:t>指</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w:t>
      </w:r>
      <w:proofErr w:type="gramEnd"/>
      <w:r w:rsidR="001745C9" w:rsidRPr="0012019B">
        <w:rPr>
          <w:rFonts w:asciiTheme="minorEastAsia" w:hAnsiTheme="minorEastAsia" w:cs="Times New Roman" w:hint="eastAsia"/>
          <w:sz w:val="24"/>
          <w:szCs w:val="24"/>
        </w:rPr>
        <w:t>管理有限公司以及符合《销售办法》和中国证监会规定的其他条件，取得基金销售业务资格并与基金管理人签订了基金销售服务协议，办理基金销售业务的机构</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4</w:t>
      </w:r>
      <w:r w:rsidR="001745C9" w:rsidRPr="0012019B">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sidR="001745C9" w:rsidRPr="0012019B">
        <w:rPr>
          <w:rFonts w:asciiTheme="minorEastAsia" w:hAnsiTheme="minorEastAsia" w:cs="Times New Roman" w:hint="eastAsia"/>
          <w:sz w:val="24"/>
          <w:szCs w:val="24"/>
        </w:rPr>
        <w:t>非交易</w:t>
      </w:r>
      <w:proofErr w:type="gramEnd"/>
      <w:r w:rsidR="001745C9" w:rsidRPr="0012019B">
        <w:rPr>
          <w:rFonts w:asciiTheme="minorEastAsia" w:hAnsiTheme="minorEastAsia" w:cs="Times New Roman" w:hint="eastAsia"/>
          <w:sz w:val="24"/>
          <w:szCs w:val="24"/>
        </w:rPr>
        <w:t>过户等</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5</w:t>
      </w:r>
      <w:r w:rsidR="001745C9" w:rsidRPr="0012019B">
        <w:rPr>
          <w:rFonts w:asciiTheme="minorEastAsia" w:hAnsiTheme="minorEastAsia" w:cs="Times New Roman" w:hint="eastAsia"/>
          <w:sz w:val="24"/>
          <w:szCs w:val="24"/>
        </w:rPr>
        <w:t>、登记机构：</w:t>
      </w:r>
      <w:proofErr w:type="gramStart"/>
      <w:r w:rsidR="001745C9" w:rsidRPr="0012019B">
        <w:rPr>
          <w:rFonts w:asciiTheme="minorEastAsia" w:hAnsiTheme="minorEastAsia" w:cs="Times New Roman" w:hint="eastAsia"/>
          <w:sz w:val="24"/>
          <w:szCs w:val="24"/>
        </w:rPr>
        <w:t>指办理</w:t>
      </w:r>
      <w:proofErr w:type="gramEnd"/>
      <w:r w:rsidR="001745C9" w:rsidRPr="0012019B">
        <w:rPr>
          <w:rFonts w:asciiTheme="minorEastAsia" w:hAnsiTheme="minorEastAsia" w:cs="Times New Roman" w:hint="eastAsia"/>
          <w:sz w:val="24"/>
          <w:szCs w:val="24"/>
        </w:rPr>
        <w:t>登记业务的机构。</w:t>
      </w:r>
      <w:r w:rsidR="00824FDE">
        <w:rPr>
          <w:rFonts w:asciiTheme="minorEastAsia" w:hAnsiTheme="minorEastAsia" w:cs="Times New Roman" w:hint="eastAsia"/>
          <w:sz w:val="24"/>
          <w:szCs w:val="24"/>
        </w:rPr>
        <w:t>本</w:t>
      </w:r>
      <w:r w:rsidR="001745C9" w:rsidRPr="0012019B">
        <w:rPr>
          <w:rFonts w:asciiTheme="minorEastAsia" w:hAnsiTheme="minorEastAsia" w:cs="Times New Roman" w:hint="eastAsia"/>
          <w:sz w:val="24"/>
          <w:szCs w:val="24"/>
        </w:rPr>
        <w:t>基金的登记机构为</w:t>
      </w:r>
      <w:r w:rsidR="00487357" w:rsidRPr="0012019B">
        <w:rPr>
          <w:rFonts w:asciiTheme="minorEastAsia" w:hAnsiTheme="minorEastAsia" w:cs="Times New Roman" w:hint="eastAsia"/>
          <w:sz w:val="24"/>
          <w:szCs w:val="24"/>
        </w:rPr>
        <w:t>富</w:t>
      </w:r>
      <w:proofErr w:type="gramStart"/>
      <w:r w:rsidR="00487357" w:rsidRPr="0012019B">
        <w:rPr>
          <w:rFonts w:asciiTheme="minorEastAsia" w:hAnsiTheme="minorEastAsia" w:cs="Times New Roman" w:hint="eastAsia"/>
          <w:sz w:val="24"/>
          <w:szCs w:val="24"/>
        </w:rPr>
        <w:t>荣</w:t>
      </w:r>
      <w:r w:rsidR="001745C9" w:rsidRPr="0012019B">
        <w:rPr>
          <w:rFonts w:asciiTheme="minorEastAsia" w:hAnsiTheme="minorEastAsia" w:cs="Times New Roman" w:hint="eastAsia"/>
          <w:sz w:val="24"/>
          <w:szCs w:val="24"/>
        </w:rPr>
        <w:t>基金</w:t>
      </w:r>
      <w:proofErr w:type="gramEnd"/>
      <w:r w:rsidR="001745C9" w:rsidRPr="0012019B">
        <w:rPr>
          <w:rFonts w:asciiTheme="minorEastAsia" w:hAnsiTheme="minorEastAsia" w:cs="Times New Roman" w:hint="eastAsia"/>
          <w:sz w:val="24"/>
          <w:szCs w:val="24"/>
        </w:rPr>
        <w:t>管理有限公司或接受</w:t>
      </w:r>
      <w:r w:rsidR="00487357" w:rsidRPr="0012019B">
        <w:rPr>
          <w:rFonts w:asciiTheme="minorEastAsia" w:hAnsiTheme="minorEastAsia" w:cs="Times New Roman" w:hint="eastAsia"/>
          <w:sz w:val="24"/>
          <w:szCs w:val="24"/>
        </w:rPr>
        <w:t>富</w:t>
      </w:r>
      <w:proofErr w:type="gramStart"/>
      <w:r w:rsidR="00487357" w:rsidRPr="0012019B">
        <w:rPr>
          <w:rFonts w:asciiTheme="minorEastAsia" w:hAnsiTheme="minorEastAsia" w:cs="Times New Roman" w:hint="eastAsia"/>
          <w:sz w:val="24"/>
          <w:szCs w:val="24"/>
        </w:rPr>
        <w:t>荣</w:t>
      </w:r>
      <w:r w:rsidR="001745C9" w:rsidRPr="0012019B">
        <w:rPr>
          <w:rFonts w:asciiTheme="minorEastAsia" w:hAnsiTheme="minorEastAsia" w:cs="Times New Roman" w:hint="eastAsia"/>
          <w:sz w:val="24"/>
          <w:szCs w:val="24"/>
        </w:rPr>
        <w:t>基金</w:t>
      </w:r>
      <w:proofErr w:type="gramEnd"/>
      <w:r w:rsidR="001745C9" w:rsidRPr="0012019B">
        <w:rPr>
          <w:rFonts w:asciiTheme="minorEastAsia" w:hAnsiTheme="minorEastAsia" w:cs="Times New Roman" w:hint="eastAsia"/>
          <w:sz w:val="24"/>
          <w:szCs w:val="24"/>
        </w:rPr>
        <w:t>管理有限公司委托代为办理登记业务的机构</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6</w:t>
      </w:r>
      <w:r w:rsidR="001745C9" w:rsidRPr="0012019B">
        <w:rPr>
          <w:rFonts w:asciiTheme="minorEastAsia" w:hAnsiTheme="minorEastAsia" w:cs="Times New Roman" w:hint="eastAsia"/>
          <w:sz w:val="24"/>
          <w:szCs w:val="24"/>
        </w:rPr>
        <w:t>、基金账户：指登记机构为投资人开立的、记录其持有的、基金管理人所管理的基金份额余额及其变动情况的账户</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7</w:t>
      </w:r>
      <w:r w:rsidR="001745C9" w:rsidRPr="0012019B">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、基金交易账户：指销售机构为投资人开立的、记录投资人通过该销售机构办理认购、申购、赎回、转换、转托管及定期定额投资等业务而引起的基金份额变动及结余情况的账户</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8</w:t>
      </w:r>
      <w:r w:rsidR="001745C9" w:rsidRPr="0012019B">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9</w:t>
      </w:r>
      <w:r w:rsidR="001745C9" w:rsidRPr="0012019B">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30</w:t>
      </w:r>
      <w:r w:rsidR="001745C9" w:rsidRPr="0012019B">
        <w:rPr>
          <w:rFonts w:asciiTheme="minorEastAsia" w:hAnsiTheme="minorEastAsia" w:cs="Times New Roman" w:hint="eastAsia"/>
          <w:sz w:val="24"/>
          <w:szCs w:val="24"/>
        </w:rPr>
        <w:t>、基金募集期：指自基金份额发售之日起至发售结束之日止的期间，最长不得超过</w:t>
      </w:r>
      <w:r w:rsidR="001745C9" w:rsidRPr="0012019B">
        <w:rPr>
          <w:rFonts w:asciiTheme="minorEastAsia" w:hAnsiTheme="minorEastAsia" w:cs="Times New Roman"/>
          <w:sz w:val="24"/>
          <w:szCs w:val="24"/>
        </w:rPr>
        <w:t>3</w:t>
      </w:r>
      <w:r w:rsidR="001745C9" w:rsidRPr="0012019B">
        <w:rPr>
          <w:rFonts w:asciiTheme="minorEastAsia" w:hAnsiTheme="minorEastAsia" w:cs="Times New Roman" w:hint="eastAsia"/>
          <w:sz w:val="24"/>
          <w:szCs w:val="24"/>
        </w:rPr>
        <w:t>个月</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1</w:t>
      </w:r>
      <w:r w:rsidR="001745C9" w:rsidRPr="0012019B">
        <w:rPr>
          <w:rFonts w:asciiTheme="minorEastAsia" w:hAnsiTheme="minorEastAsia" w:cs="Times New Roman" w:hint="eastAsia"/>
          <w:sz w:val="24"/>
          <w:szCs w:val="24"/>
        </w:rPr>
        <w:t>、存续期：指基金合同生效至终止之间的不定期期限</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2</w:t>
      </w:r>
      <w:r w:rsidR="001745C9" w:rsidRPr="0012019B">
        <w:rPr>
          <w:rFonts w:asciiTheme="minorEastAsia" w:hAnsiTheme="minorEastAsia" w:cs="Times New Roman" w:hint="eastAsia"/>
          <w:sz w:val="24"/>
          <w:szCs w:val="24"/>
        </w:rPr>
        <w:t>、工作日：指上海证券交易所、深圳证券交易所的正常交易日</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3</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T</w:t>
      </w:r>
      <w:r w:rsidR="001745C9" w:rsidRPr="0012019B">
        <w:rPr>
          <w:rFonts w:asciiTheme="minorEastAsia" w:hAnsiTheme="minorEastAsia" w:cs="Times New Roman" w:hint="eastAsia"/>
          <w:sz w:val="24"/>
          <w:szCs w:val="24"/>
        </w:rPr>
        <w:t>日：指销售机构在规定时间受理投资人申购、赎回或其他业务申请的开放日</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4</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T+n</w:t>
      </w:r>
      <w:r w:rsidR="001745C9" w:rsidRPr="0012019B">
        <w:rPr>
          <w:rFonts w:asciiTheme="minorEastAsia" w:hAnsiTheme="minorEastAsia" w:cs="Times New Roman" w:hint="eastAsia"/>
          <w:sz w:val="24"/>
          <w:szCs w:val="24"/>
        </w:rPr>
        <w:t>日：指自</w:t>
      </w:r>
      <w:r w:rsidR="001745C9" w:rsidRPr="0012019B">
        <w:rPr>
          <w:rFonts w:asciiTheme="minorEastAsia" w:hAnsiTheme="minorEastAsia" w:cs="Times New Roman"/>
          <w:sz w:val="24"/>
          <w:szCs w:val="24"/>
        </w:rPr>
        <w:t>T</w:t>
      </w:r>
      <w:r w:rsidR="001745C9" w:rsidRPr="0012019B">
        <w:rPr>
          <w:rFonts w:asciiTheme="minorEastAsia" w:hAnsiTheme="minorEastAsia" w:cs="Times New Roman" w:hint="eastAsia"/>
          <w:sz w:val="24"/>
          <w:szCs w:val="24"/>
        </w:rPr>
        <w:t>日起第</w:t>
      </w:r>
      <w:r w:rsidR="001745C9" w:rsidRPr="0012019B">
        <w:rPr>
          <w:rFonts w:asciiTheme="minorEastAsia" w:hAnsiTheme="minorEastAsia" w:cs="Times New Roman"/>
          <w:sz w:val="24"/>
          <w:szCs w:val="24"/>
        </w:rPr>
        <w:t>n</w:t>
      </w:r>
      <w:proofErr w:type="gramStart"/>
      <w:r w:rsidR="001745C9" w:rsidRPr="0012019B">
        <w:rPr>
          <w:rFonts w:asciiTheme="minorEastAsia" w:hAnsiTheme="minorEastAsia" w:cs="Times New Roman" w:hint="eastAsia"/>
          <w:sz w:val="24"/>
          <w:szCs w:val="24"/>
        </w:rPr>
        <w:t>个</w:t>
      </w:r>
      <w:proofErr w:type="gramEnd"/>
      <w:r w:rsidR="001745C9" w:rsidRPr="0012019B">
        <w:rPr>
          <w:rFonts w:asciiTheme="minorEastAsia" w:hAnsiTheme="minorEastAsia" w:cs="Times New Roman" w:hint="eastAsia"/>
          <w:sz w:val="24"/>
          <w:szCs w:val="24"/>
        </w:rPr>
        <w:t>工作日（不包含</w:t>
      </w:r>
      <w:r w:rsidR="001745C9" w:rsidRPr="0012019B">
        <w:rPr>
          <w:rFonts w:asciiTheme="minorEastAsia" w:hAnsiTheme="minorEastAsia" w:cs="Times New Roman"/>
          <w:sz w:val="24"/>
          <w:szCs w:val="24"/>
        </w:rPr>
        <w:t>T</w:t>
      </w:r>
      <w:r w:rsidR="001745C9" w:rsidRPr="0012019B">
        <w:rPr>
          <w:rFonts w:asciiTheme="minorEastAsia" w:hAnsiTheme="minorEastAsia" w:cs="Times New Roman" w:hint="eastAsia"/>
          <w:sz w:val="24"/>
          <w:szCs w:val="24"/>
        </w:rPr>
        <w:t>日）</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5</w:t>
      </w:r>
      <w:r w:rsidR="001745C9" w:rsidRPr="0012019B">
        <w:rPr>
          <w:rFonts w:asciiTheme="minorEastAsia" w:hAnsiTheme="minorEastAsia" w:cs="Times New Roman" w:hint="eastAsia"/>
          <w:sz w:val="24"/>
          <w:szCs w:val="24"/>
        </w:rPr>
        <w:t>、开放日：指为投资人办理基金份额申购、赎回或其他业务的工作日</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6</w:t>
      </w:r>
      <w:r w:rsidR="001745C9" w:rsidRPr="0012019B">
        <w:rPr>
          <w:rFonts w:asciiTheme="minorEastAsia" w:hAnsiTheme="minorEastAsia" w:cs="Times New Roman" w:hint="eastAsia"/>
          <w:sz w:val="24"/>
          <w:szCs w:val="24"/>
        </w:rPr>
        <w:t>、开放时间：指开放日基金接受申购、赎回或其他交易的时间段</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7</w:t>
      </w:r>
      <w:r w:rsidR="001745C9" w:rsidRPr="0012019B">
        <w:rPr>
          <w:rFonts w:asciiTheme="minorEastAsia" w:hAnsiTheme="minorEastAsia" w:cs="Times New Roman" w:hint="eastAsia"/>
          <w:sz w:val="24"/>
          <w:szCs w:val="24"/>
        </w:rPr>
        <w:t>、《业务规则》：指《</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基金管理有限公司开放式基金业务规则》，是规范基金管理人所管理的开放式证券投资基金登记方面的业务规则，由基金管理人和投资人共同遵守</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8</w:t>
      </w:r>
      <w:r w:rsidR="001745C9" w:rsidRPr="0012019B">
        <w:rPr>
          <w:rFonts w:asciiTheme="minorEastAsia" w:hAnsiTheme="minorEastAsia" w:cs="Times New Roman" w:hint="eastAsia"/>
          <w:sz w:val="24"/>
          <w:szCs w:val="24"/>
        </w:rPr>
        <w:t>、认购：指在基金募集期内，投资人根据基金合同和招募说明书的规定申请购买基金份额的行为</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9</w:t>
      </w:r>
      <w:r w:rsidR="001745C9" w:rsidRPr="0012019B">
        <w:rPr>
          <w:rFonts w:asciiTheme="minorEastAsia" w:hAnsiTheme="minorEastAsia" w:cs="Times New Roman" w:hint="eastAsia"/>
          <w:sz w:val="24"/>
          <w:szCs w:val="24"/>
        </w:rPr>
        <w:t>、申购：指基金合同生效后，投资人根据基金合同和招募说明书的规定申请购买基金份额的行为</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40</w:t>
      </w:r>
      <w:r w:rsidR="001745C9" w:rsidRPr="0012019B">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1</w:t>
      </w:r>
      <w:r w:rsidR="001745C9" w:rsidRPr="0012019B">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sidR="001745C9" w:rsidRPr="0012019B">
        <w:rPr>
          <w:rFonts w:asciiTheme="minorEastAsia" w:hAnsiTheme="minorEastAsia" w:cs="Times New Roman" w:hint="eastAsia"/>
          <w:sz w:val="24"/>
          <w:szCs w:val="24"/>
        </w:rPr>
        <w:t>基金基金</w:t>
      </w:r>
      <w:proofErr w:type="gramEnd"/>
      <w:r w:rsidR="001745C9" w:rsidRPr="0012019B">
        <w:rPr>
          <w:rFonts w:asciiTheme="minorEastAsia" w:hAnsiTheme="minorEastAsia" w:cs="Times New Roman" w:hint="eastAsia"/>
          <w:sz w:val="24"/>
          <w:szCs w:val="24"/>
        </w:rPr>
        <w:t>份额的行为</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2</w:t>
      </w:r>
      <w:r w:rsidR="001745C9" w:rsidRPr="0012019B">
        <w:rPr>
          <w:rFonts w:asciiTheme="minorEastAsia" w:hAnsiTheme="minorEastAsia" w:cs="Times New Roman" w:hint="eastAsia"/>
          <w:sz w:val="24"/>
          <w:szCs w:val="24"/>
        </w:rPr>
        <w:t>、转托管：指基金份额持有人在本基金的不同销售机构之间实施的变更所持基金份额销售机构的操作</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3</w:t>
      </w:r>
      <w:r w:rsidR="001745C9" w:rsidRPr="0012019B">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4</w:t>
      </w:r>
      <w:r w:rsidR="001745C9" w:rsidRPr="0012019B">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w:t>
      </w:r>
      <w:r w:rsidR="000507C1" w:rsidRPr="0012019B">
        <w:rPr>
          <w:rFonts w:asciiTheme="minorEastAsia" w:hAnsiTheme="minorEastAsia" w:cs="Times New Roman" w:hint="eastAsia"/>
          <w:sz w:val="24"/>
          <w:szCs w:val="24"/>
        </w:rPr>
        <w:t>开放日</w:t>
      </w:r>
      <w:r w:rsidR="001745C9" w:rsidRPr="0012019B">
        <w:rPr>
          <w:rFonts w:asciiTheme="minorEastAsia" w:hAnsiTheme="minorEastAsia" w:cs="Times New Roman" w:hint="eastAsia"/>
          <w:sz w:val="24"/>
          <w:szCs w:val="24"/>
        </w:rPr>
        <w:t>基金总份额的</w:t>
      </w:r>
      <w:r w:rsidR="001745C9" w:rsidRPr="0012019B">
        <w:rPr>
          <w:rFonts w:asciiTheme="minorEastAsia" w:hAnsiTheme="minorEastAsia" w:cs="Times New Roman"/>
          <w:sz w:val="24"/>
          <w:szCs w:val="24"/>
        </w:rPr>
        <w:t>10%</w:t>
      </w:r>
    </w:p>
    <w:p w:rsidR="001745C9" w:rsidRPr="0012019B" w:rsidRDefault="005D51A1" w:rsidP="001745C9">
      <w:pPr>
        <w:adjustRightInd w:val="0"/>
        <w:snapToGrid w:val="0"/>
        <w:spacing w:line="360" w:lineRule="auto"/>
        <w:ind w:left="42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5</w:t>
      </w:r>
      <w:r w:rsidR="001745C9" w:rsidRPr="0012019B">
        <w:rPr>
          <w:rFonts w:asciiTheme="minorEastAsia" w:hAnsiTheme="minorEastAsia" w:cs="Times New Roman" w:hint="eastAsia"/>
          <w:sz w:val="24"/>
          <w:szCs w:val="24"/>
        </w:rPr>
        <w:t>、元：指人民币元</w:t>
      </w:r>
    </w:p>
    <w:p w:rsidR="001745C9"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6</w:t>
      </w:r>
      <w:r w:rsidR="001745C9" w:rsidRPr="0012019B">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rsidR="00AA06B3" w:rsidRPr="0012019B" w:rsidRDefault="005D51A1" w:rsidP="00AA06B3">
      <w:pPr>
        <w:adjustRightInd w:val="0"/>
        <w:snapToGrid w:val="0"/>
        <w:spacing w:line="360" w:lineRule="auto"/>
        <w:ind w:firstLineChars="200" w:firstLine="480"/>
        <w:rPr>
          <w:rFonts w:asciiTheme="minorEastAsia" w:hAnsiTheme="minorEastAsia" w:cs="Times New Roman"/>
          <w:sz w:val="24"/>
          <w:szCs w:val="24"/>
        </w:rPr>
      </w:pPr>
      <w:r w:rsidRPr="00AA06B3">
        <w:rPr>
          <w:rFonts w:asciiTheme="minorEastAsia" w:hAnsiTheme="minorEastAsia" w:cs="Times New Roman" w:hint="eastAsia"/>
          <w:sz w:val="24"/>
          <w:szCs w:val="24"/>
        </w:rPr>
        <w:t>4</w:t>
      </w:r>
      <w:r>
        <w:rPr>
          <w:rFonts w:asciiTheme="minorEastAsia" w:hAnsiTheme="minorEastAsia" w:cs="Times New Roman" w:hint="eastAsia"/>
          <w:sz w:val="24"/>
          <w:szCs w:val="24"/>
        </w:rPr>
        <w:t>7</w:t>
      </w:r>
      <w:r w:rsidR="00AA06B3" w:rsidRPr="00AA06B3">
        <w:rPr>
          <w:rFonts w:asciiTheme="minorEastAsia" w:hAnsiTheme="minorEastAsia" w:cs="Times New Roman" w:hint="eastAsia"/>
          <w:sz w:val="24"/>
          <w:szCs w:val="24"/>
        </w:rPr>
        <w:t>、销售服务费：指本基金用于持续销售和服务基金份额持有人的费用，该笔费用从C类份额的基金财产中计提，属于基金的营运费用</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8</w:t>
      </w:r>
      <w:r w:rsidR="001745C9" w:rsidRPr="0012019B">
        <w:rPr>
          <w:rFonts w:asciiTheme="minorEastAsia" w:hAnsiTheme="minorEastAsia" w:cs="Times New Roman" w:hint="eastAsia"/>
          <w:sz w:val="24"/>
          <w:szCs w:val="24"/>
        </w:rPr>
        <w:t>、基金资产总值：指基金拥有的各类有价证券、银行存款本息、基金应收申购款及其他资产的价值总和</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9</w:t>
      </w:r>
      <w:r w:rsidR="001745C9" w:rsidRPr="0012019B">
        <w:rPr>
          <w:rFonts w:asciiTheme="minorEastAsia" w:hAnsiTheme="minorEastAsia" w:cs="Times New Roman" w:hint="eastAsia"/>
          <w:sz w:val="24"/>
          <w:szCs w:val="24"/>
        </w:rPr>
        <w:t>、基金资产净值：指基金资产总值减去基金负债后的价值</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50</w:t>
      </w:r>
      <w:r w:rsidR="001745C9" w:rsidRPr="0012019B">
        <w:rPr>
          <w:rFonts w:asciiTheme="minorEastAsia" w:hAnsiTheme="minorEastAsia" w:cs="Times New Roman" w:hint="eastAsia"/>
          <w:sz w:val="24"/>
          <w:szCs w:val="24"/>
        </w:rPr>
        <w:t>、基金份额净值：指计算日基金资产净值除以计算日基金份额总数</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51</w:t>
      </w:r>
      <w:r w:rsidR="001745C9" w:rsidRPr="0012019B">
        <w:rPr>
          <w:rFonts w:asciiTheme="minorEastAsia" w:hAnsiTheme="minorEastAsia" w:cs="Times New Roman" w:hint="eastAsia"/>
          <w:sz w:val="24"/>
          <w:szCs w:val="24"/>
        </w:rPr>
        <w:t>、基金资产估值：指计算评估基金资产和负债的价值，以确定基金资产净值和基金份额净值的过程</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52</w:t>
      </w:r>
      <w:r w:rsidR="001745C9" w:rsidRPr="0012019B">
        <w:rPr>
          <w:rFonts w:asciiTheme="minorEastAsia" w:hAnsiTheme="minorEastAsia" w:cs="Times New Roman" w:hint="eastAsia"/>
          <w:sz w:val="24"/>
          <w:szCs w:val="24"/>
        </w:rPr>
        <w:t>、基金份额的类别：</w:t>
      </w:r>
      <w:r w:rsidR="00552750">
        <w:rPr>
          <w:rFonts w:asciiTheme="minorEastAsia" w:hAnsiTheme="minorEastAsia" w:cs="Times New Roman" w:hint="eastAsia"/>
          <w:sz w:val="24"/>
          <w:szCs w:val="24"/>
        </w:rPr>
        <w:t>指</w:t>
      </w:r>
      <w:r w:rsidR="001745C9" w:rsidRPr="0012019B">
        <w:rPr>
          <w:rFonts w:asciiTheme="minorEastAsia" w:hAnsiTheme="minorEastAsia" w:cs="Times New Roman" w:hint="eastAsia"/>
          <w:sz w:val="24"/>
          <w:szCs w:val="24"/>
        </w:rPr>
        <w:t>本基金根据销售服务费收取方式的不同，将基金份额分为不同的类别</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5</w:t>
      </w:r>
      <w:r>
        <w:rPr>
          <w:rFonts w:asciiTheme="minorEastAsia" w:hAnsiTheme="minorEastAsia" w:cs="Times New Roman" w:hint="eastAsia"/>
          <w:sz w:val="24"/>
          <w:szCs w:val="24"/>
        </w:rPr>
        <w:t>3</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A</w:t>
      </w:r>
      <w:r w:rsidR="001745C9" w:rsidRPr="0012019B">
        <w:rPr>
          <w:rFonts w:asciiTheme="minorEastAsia" w:hAnsiTheme="minorEastAsia" w:cs="Times New Roman" w:hint="eastAsia"/>
          <w:sz w:val="24"/>
          <w:szCs w:val="24"/>
        </w:rPr>
        <w:t>类基金份额：</w:t>
      </w:r>
      <w:r w:rsidR="004C4A0F" w:rsidRPr="004C4A0F">
        <w:rPr>
          <w:rFonts w:asciiTheme="minorEastAsia" w:hAnsiTheme="minorEastAsia" w:cs="Times New Roman" w:hint="eastAsia"/>
          <w:sz w:val="24"/>
          <w:szCs w:val="24"/>
        </w:rPr>
        <w:t>指在投资者认购、申购时收取前端认购、申购费用</w:t>
      </w:r>
      <w:r w:rsidR="00B00E64">
        <w:rPr>
          <w:rFonts w:asciiTheme="minorEastAsia" w:hAnsiTheme="minorEastAsia" w:cs="Times New Roman" w:hint="eastAsia"/>
          <w:sz w:val="24"/>
          <w:szCs w:val="24"/>
        </w:rPr>
        <w:t>，</w:t>
      </w:r>
      <w:r w:rsidR="00B00E64" w:rsidRPr="000D4B99">
        <w:rPr>
          <w:rFonts w:hint="eastAsia"/>
          <w:bCs/>
          <w:sz w:val="24"/>
          <w:szCs w:val="24"/>
        </w:rPr>
        <w:t>在赎回时根据持有期限收取赎回费用的基金份额</w:t>
      </w:r>
      <w:r w:rsidR="00B00E64" w:rsidRPr="000D4B99">
        <w:rPr>
          <w:bCs/>
          <w:sz w:val="24"/>
          <w:szCs w:val="24"/>
        </w:rPr>
        <w:t>，</w:t>
      </w:r>
      <w:r w:rsidR="004C4A0F" w:rsidRPr="004C4A0F">
        <w:rPr>
          <w:rFonts w:asciiTheme="minorEastAsia" w:hAnsiTheme="minorEastAsia" w:cs="Times New Roman" w:hint="eastAsia"/>
          <w:sz w:val="24"/>
          <w:szCs w:val="24"/>
        </w:rPr>
        <w:t>而不从本类别基金资产中计</w:t>
      </w:r>
      <w:proofErr w:type="gramStart"/>
      <w:r w:rsidR="004C4A0F" w:rsidRPr="004C4A0F">
        <w:rPr>
          <w:rFonts w:asciiTheme="minorEastAsia" w:hAnsiTheme="minorEastAsia" w:cs="Times New Roman" w:hint="eastAsia"/>
          <w:sz w:val="24"/>
          <w:szCs w:val="24"/>
        </w:rPr>
        <w:t>提销售</w:t>
      </w:r>
      <w:proofErr w:type="gramEnd"/>
      <w:r w:rsidR="004C4A0F" w:rsidRPr="004C4A0F">
        <w:rPr>
          <w:rFonts w:asciiTheme="minorEastAsia" w:hAnsiTheme="minorEastAsia" w:cs="Times New Roman" w:hint="eastAsia"/>
          <w:sz w:val="24"/>
          <w:szCs w:val="24"/>
        </w:rPr>
        <w:t>服务费的</w:t>
      </w:r>
      <w:r w:rsidR="00B00E64">
        <w:rPr>
          <w:rFonts w:asciiTheme="minorEastAsia" w:hAnsiTheme="minorEastAsia" w:cs="Times New Roman" w:hint="eastAsia"/>
          <w:sz w:val="24"/>
          <w:szCs w:val="24"/>
        </w:rPr>
        <w:t>基金份额类别</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5</w:t>
      </w:r>
      <w:r>
        <w:rPr>
          <w:rFonts w:asciiTheme="minorEastAsia" w:hAnsiTheme="minorEastAsia" w:cs="Times New Roman" w:hint="eastAsia"/>
          <w:sz w:val="24"/>
          <w:szCs w:val="24"/>
        </w:rPr>
        <w:t>4</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C</w:t>
      </w:r>
      <w:r w:rsidR="001745C9" w:rsidRPr="0012019B">
        <w:rPr>
          <w:rFonts w:asciiTheme="minorEastAsia" w:hAnsiTheme="minorEastAsia" w:cs="Times New Roman" w:hint="eastAsia"/>
          <w:sz w:val="24"/>
          <w:szCs w:val="24"/>
        </w:rPr>
        <w:t>类基金份额：</w:t>
      </w:r>
      <w:r w:rsidR="004C4A0F" w:rsidRPr="004C4A0F">
        <w:rPr>
          <w:rFonts w:asciiTheme="minorEastAsia" w:hAnsiTheme="minorEastAsia" w:cs="Times New Roman" w:hint="eastAsia"/>
          <w:sz w:val="24"/>
          <w:szCs w:val="24"/>
        </w:rPr>
        <w:t>指在投资者认购、申购时不收取前端认购、申购费用，</w:t>
      </w:r>
      <w:r w:rsidR="00B00E64" w:rsidRPr="00027603">
        <w:rPr>
          <w:rFonts w:hint="eastAsia"/>
          <w:bCs/>
          <w:sz w:val="24"/>
          <w:szCs w:val="24"/>
        </w:rPr>
        <w:t>在赎回时根据持有期限收取赎回费用，</w:t>
      </w:r>
      <w:r w:rsidR="00B00E64" w:rsidRPr="000D4B99">
        <w:rPr>
          <w:rFonts w:hint="eastAsia"/>
          <w:bCs/>
          <w:sz w:val="24"/>
          <w:szCs w:val="24"/>
        </w:rPr>
        <w:t>且</w:t>
      </w:r>
      <w:r w:rsidR="004C4A0F" w:rsidRPr="004C4A0F">
        <w:rPr>
          <w:rFonts w:asciiTheme="minorEastAsia" w:hAnsiTheme="minorEastAsia" w:cs="Times New Roman" w:hint="eastAsia"/>
          <w:sz w:val="24"/>
          <w:szCs w:val="24"/>
        </w:rPr>
        <w:t>从本类别基金资产中计</w:t>
      </w:r>
      <w:proofErr w:type="gramStart"/>
      <w:r w:rsidR="004C4A0F" w:rsidRPr="004C4A0F">
        <w:rPr>
          <w:rFonts w:asciiTheme="minorEastAsia" w:hAnsiTheme="minorEastAsia" w:cs="Times New Roman" w:hint="eastAsia"/>
          <w:sz w:val="24"/>
          <w:szCs w:val="24"/>
        </w:rPr>
        <w:t>提销售</w:t>
      </w:r>
      <w:proofErr w:type="gramEnd"/>
      <w:r w:rsidR="004C4A0F" w:rsidRPr="004C4A0F">
        <w:rPr>
          <w:rFonts w:asciiTheme="minorEastAsia" w:hAnsiTheme="minorEastAsia" w:cs="Times New Roman" w:hint="eastAsia"/>
          <w:sz w:val="24"/>
          <w:szCs w:val="24"/>
        </w:rPr>
        <w:t>服务费的</w:t>
      </w:r>
      <w:r w:rsidR="00B00E64">
        <w:rPr>
          <w:rFonts w:asciiTheme="minorEastAsia" w:hAnsiTheme="minorEastAsia" w:cs="Times New Roman" w:hint="eastAsia"/>
          <w:sz w:val="24"/>
          <w:szCs w:val="24"/>
        </w:rPr>
        <w:t>基金份额类别</w:t>
      </w:r>
    </w:p>
    <w:p w:rsidR="00EA48DF" w:rsidRPr="00CB689D" w:rsidRDefault="00EA48DF" w:rsidP="00EA48DF">
      <w:pPr>
        <w:spacing w:line="360" w:lineRule="auto"/>
        <w:ind w:firstLineChars="200" w:firstLine="480"/>
        <w:rPr>
          <w:bCs/>
          <w:sz w:val="24"/>
          <w:szCs w:val="24"/>
        </w:rPr>
      </w:pPr>
      <w:r>
        <w:rPr>
          <w:rFonts w:hint="eastAsia"/>
          <w:bCs/>
          <w:sz w:val="24"/>
          <w:szCs w:val="24"/>
        </w:rPr>
        <w:t>55</w:t>
      </w:r>
      <w:r w:rsidRPr="00CB689D">
        <w:rPr>
          <w:rFonts w:hint="eastAsia"/>
          <w:bCs/>
          <w:sz w:val="24"/>
          <w:szCs w:val="24"/>
        </w:rPr>
        <w:t>、流动性受限资产：是指由于法律法规、监管、合同或操作障碍等原因无法以合理价格予以变现的资产，包括但不限于到期日在</w:t>
      </w:r>
      <w:r w:rsidRPr="00CB689D">
        <w:rPr>
          <w:rFonts w:hint="eastAsia"/>
          <w:bCs/>
          <w:sz w:val="24"/>
          <w:szCs w:val="24"/>
        </w:rPr>
        <w:t xml:space="preserve">10 </w:t>
      </w:r>
      <w:proofErr w:type="gramStart"/>
      <w:r w:rsidRPr="00CB689D">
        <w:rPr>
          <w:rFonts w:hint="eastAsia"/>
          <w:bCs/>
          <w:sz w:val="24"/>
          <w:szCs w:val="24"/>
        </w:rPr>
        <w:t>个</w:t>
      </w:r>
      <w:proofErr w:type="gramEnd"/>
      <w:r w:rsidRPr="00CB689D">
        <w:rPr>
          <w:rFonts w:hint="eastAsia"/>
          <w:bCs/>
          <w:sz w:val="24"/>
          <w:szCs w:val="24"/>
        </w:rPr>
        <w:t>交易日以上的逆回购与银行定期存款（</w:t>
      </w:r>
      <w:proofErr w:type="gramStart"/>
      <w:r w:rsidRPr="00CB689D">
        <w:rPr>
          <w:rFonts w:hint="eastAsia"/>
          <w:bCs/>
          <w:sz w:val="24"/>
          <w:szCs w:val="24"/>
        </w:rPr>
        <w:t>含协议</w:t>
      </w:r>
      <w:proofErr w:type="gramEnd"/>
      <w:r w:rsidRPr="00CB689D">
        <w:rPr>
          <w:rFonts w:hint="eastAsia"/>
          <w:bCs/>
          <w:sz w:val="24"/>
          <w:szCs w:val="24"/>
        </w:rPr>
        <w:t>约定有条件提前支取的银行存款）、停牌股票、流通受限的新股及非公开发行股票、资产支持证券、因发行人债务违约无法进行转让或交易的债券等</w:t>
      </w:r>
    </w:p>
    <w:p w:rsidR="00EA48DF" w:rsidRPr="00440B29" w:rsidRDefault="00EA48DF" w:rsidP="00EA48DF">
      <w:pPr>
        <w:spacing w:line="360" w:lineRule="auto"/>
        <w:ind w:firstLineChars="200" w:firstLine="480"/>
        <w:rPr>
          <w:bCs/>
          <w:sz w:val="24"/>
          <w:szCs w:val="24"/>
        </w:rPr>
      </w:pPr>
      <w:r>
        <w:rPr>
          <w:rFonts w:hint="eastAsia"/>
          <w:bCs/>
          <w:sz w:val="24"/>
          <w:szCs w:val="24"/>
        </w:rPr>
        <w:t>56</w:t>
      </w:r>
      <w:r w:rsidRPr="00CB689D">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rsidR="00EA48DF" w:rsidRPr="007B62D3" w:rsidRDefault="00EA48DF" w:rsidP="00EA48DF">
      <w:pPr>
        <w:spacing w:line="360" w:lineRule="auto"/>
        <w:ind w:firstLineChars="200" w:firstLine="460"/>
        <w:rPr>
          <w:bCs/>
          <w:sz w:val="24"/>
          <w:szCs w:val="24"/>
        </w:rPr>
      </w:pPr>
      <w:r w:rsidRPr="00F75148">
        <w:rPr>
          <w:kern w:val="0"/>
          <w:sz w:val="23"/>
          <w:szCs w:val="23"/>
        </w:rPr>
        <w:t>5</w:t>
      </w:r>
      <w:r>
        <w:rPr>
          <w:rFonts w:hint="eastAsia"/>
          <w:kern w:val="0"/>
          <w:sz w:val="23"/>
          <w:szCs w:val="23"/>
        </w:rPr>
        <w:t>7</w:t>
      </w:r>
      <w:r w:rsidRPr="007B62D3">
        <w:rPr>
          <w:rFonts w:hint="eastAsia"/>
          <w:bCs/>
          <w:sz w:val="24"/>
          <w:szCs w:val="24"/>
        </w:rPr>
        <w:t>、</w:t>
      </w:r>
      <w:r w:rsidRPr="007B62D3">
        <w:rPr>
          <w:bCs/>
          <w:sz w:val="24"/>
          <w:szCs w:val="24"/>
        </w:rPr>
        <w:t>指定媒</w:t>
      </w:r>
      <w:r>
        <w:rPr>
          <w:rFonts w:hint="eastAsia"/>
          <w:bCs/>
          <w:sz w:val="24"/>
          <w:szCs w:val="24"/>
        </w:rPr>
        <w:t>介</w:t>
      </w:r>
      <w:r w:rsidRPr="007B62D3">
        <w:rPr>
          <w:bCs/>
          <w:sz w:val="24"/>
          <w:szCs w:val="24"/>
        </w:rPr>
        <w:t>：指中国证监会指定的用以进行信息披露的报刊、互联网网站及其他媒</w:t>
      </w:r>
      <w:r>
        <w:rPr>
          <w:rFonts w:hint="eastAsia"/>
          <w:bCs/>
          <w:sz w:val="24"/>
          <w:szCs w:val="24"/>
        </w:rPr>
        <w:t>介</w:t>
      </w:r>
    </w:p>
    <w:p w:rsidR="00EA48DF" w:rsidRDefault="00EA48DF" w:rsidP="00EA48DF">
      <w:pPr>
        <w:spacing w:line="360" w:lineRule="auto"/>
        <w:ind w:firstLineChars="200" w:firstLine="480"/>
        <w:rPr>
          <w:b/>
          <w:bCs/>
        </w:rPr>
        <w:sectPr w:rsidR="00EA48DF" w:rsidSect="00746D8F">
          <w:footerReference w:type="default" r:id="rId11"/>
          <w:pgSz w:w="11906" w:h="16838"/>
          <w:pgMar w:top="1440" w:right="1800" w:bottom="1440" w:left="1800" w:header="851" w:footer="992" w:gutter="0"/>
          <w:pgNumType w:start="1" w:chapStyle="1"/>
          <w:cols w:space="720"/>
          <w:docGrid w:type="lines" w:linePitch="312"/>
        </w:sectPr>
      </w:pPr>
      <w:r w:rsidRPr="007B62D3">
        <w:rPr>
          <w:rFonts w:hint="eastAsia"/>
          <w:bCs/>
          <w:sz w:val="24"/>
          <w:szCs w:val="24"/>
        </w:rPr>
        <w:t>5</w:t>
      </w:r>
      <w:r>
        <w:rPr>
          <w:rFonts w:hint="eastAsia"/>
          <w:bCs/>
          <w:sz w:val="24"/>
          <w:szCs w:val="24"/>
        </w:rPr>
        <w:t>8</w:t>
      </w:r>
      <w:r w:rsidRPr="007B62D3">
        <w:rPr>
          <w:rFonts w:hint="eastAsia"/>
          <w:bCs/>
          <w:sz w:val="24"/>
          <w:szCs w:val="24"/>
        </w:rPr>
        <w:t>、</w:t>
      </w:r>
      <w:r w:rsidRPr="007B62D3">
        <w:rPr>
          <w:bCs/>
          <w:sz w:val="24"/>
          <w:szCs w:val="24"/>
        </w:rPr>
        <w:t>不可抗力：指本</w:t>
      </w:r>
      <w:r w:rsidRPr="007B62D3">
        <w:rPr>
          <w:rFonts w:hint="eastAsia"/>
          <w:bCs/>
          <w:sz w:val="24"/>
          <w:szCs w:val="24"/>
        </w:rPr>
        <w:t>基金</w:t>
      </w:r>
      <w:r w:rsidRPr="007B62D3">
        <w:rPr>
          <w:bCs/>
          <w:sz w:val="24"/>
          <w:szCs w:val="24"/>
        </w:rPr>
        <w:t>合同当事人不能预见、不能避免且不能克服的客观事件</w:t>
      </w:r>
    </w:p>
    <w:p w:rsidR="001745C9" w:rsidRPr="00886EAA" w:rsidRDefault="001745C9" w:rsidP="00886EAA">
      <w:pPr>
        <w:pStyle w:val="1"/>
        <w:jc w:val="center"/>
        <w:rPr>
          <w:sz w:val="30"/>
          <w:szCs w:val="30"/>
        </w:rPr>
      </w:pPr>
      <w:bookmarkStart w:id="63" w:name="_Toc416264539"/>
      <w:bookmarkStart w:id="64" w:name="_Toc263092311"/>
      <w:bookmarkStart w:id="65" w:name="_Toc471892865"/>
      <w:bookmarkStart w:id="66" w:name="_Toc410197817"/>
      <w:bookmarkStart w:id="67" w:name="_Toc352229749"/>
      <w:bookmarkStart w:id="68" w:name="_Toc24682"/>
      <w:bookmarkStart w:id="69" w:name="_Toc29784"/>
      <w:bookmarkStart w:id="70" w:name="_Toc90742390"/>
      <w:bookmarkStart w:id="71" w:name="_Toc27226"/>
      <w:bookmarkStart w:id="72" w:name="_Toc6714"/>
      <w:bookmarkStart w:id="73" w:name="_Toc27189"/>
      <w:bookmarkStart w:id="74" w:name="_Toc7151"/>
      <w:bookmarkStart w:id="75" w:name="_Toc3266"/>
      <w:bookmarkStart w:id="76" w:name="_Toc29948"/>
      <w:bookmarkStart w:id="77" w:name="_Toc90742688"/>
      <w:bookmarkStart w:id="78" w:name="_Toc15203"/>
      <w:bookmarkStart w:id="79" w:name="_Toc90742321"/>
      <w:bookmarkStart w:id="80" w:name="_Toc22074"/>
      <w:bookmarkStart w:id="81" w:name="_Toc16265"/>
      <w:bookmarkEnd w:id="48"/>
      <w:bookmarkEnd w:id="49"/>
      <w:bookmarkEnd w:id="50"/>
      <w:bookmarkEnd w:id="51"/>
      <w:bookmarkEnd w:id="52"/>
      <w:bookmarkEnd w:id="53"/>
      <w:bookmarkEnd w:id="54"/>
      <w:bookmarkEnd w:id="55"/>
      <w:bookmarkEnd w:id="56"/>
      <w:bookmarkEnd w:id="57"/>
      <w:bookmarkEnd w:id="58"/>
      <w:bookmarkEnd w:id="59"/>
      <w:r w:rsidRPr="00886EAA">
        <w:rPr>
          <w:rFonts w:hint="eastAsia"/>
          <w:sz w:val="30"/>
          <w:szCs w:val="30"/>
        </w:rPr>
        <w:t>第三部分</w:t>
      </w:r>
      <w:r w:rsidRPr="00886EAA">
        <w:rPr>
          <w:sz w:val="30"/>
          <w:szCs w:val="30"/>
        </w:rPr>
        <w:t xml:space="preserve">  </w:t>
      </w:r>
      <w:r w:rsidRPr="00886EAA">
        <w:rPr>
          <w:rFonts w:hint="eastAsia"/>
          <w:sz w:val="30"/>
          <w:szCs w:val="30"/>
        </w:rPr>
        <w:t>基金管理人</w:t>
      </w:r>
      <w:bookmarkEnd w:id="63"/>
      <w:bookmarkEnd w:id="64"/>
      <w:bookmarkEnd w:id="65"/>
    </w:p>
    <w:p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一、基金管理人概况</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名称：</w:t>
      </w:r>
      <w:r w:rsidR="00487357" w:rsidRPr="0012019B">
        <w:rPr>
          <w:rFonts w:asciiTheme="minorEastAsia" w:hAnsiTheme="minorEastAsia" w:cs="Times New Roman" w:hint="eastAsia"/>
          <w:kern w:val="0"/>
          <w:sz w:val="24"/>
          <w:szCs w:val="24"/>
        </w:rPr>
        <w:t>富</w:t>
      </w:r>
      <w:proofErr w:type="gramStart"/>
      <w:r w:rsidR="00487357" w:rsidRPr="0012019B">
        <w:rPr>
          <w:rFonts w:asciiTheme="minorEastAsia" w:hAnsiTheme="minorEastAsia" w:cs="Times New Roman" w:hint="eastAsia"/>
          <w:kern w:val="0"/>
          <w:sz w:val="24"/>
          <w:szCs w:val="24"/>
        </w:rPr>
        <w:t>荣</w:t>
      </w:r>
      <w:r w:rsidRPr="0012019B">
        <w:rPr>
          <w:rFonts w:asciiTheme="minorEastAsia" w:hAnsiTheme="minorEastAsia" w:cs="Times New Roman" w:hint="eastAsia"/>
          <w:kern w:val="0"/>
          <w:sz w:val="24"/>
          <w:szCs w:val="24"/>
        </w:rPr>
        <w:t>基金</w:t>
      </w:r>
      <w:proofErr w:type="gramEnd"/>
      <w:r w:rsidRPr="0012019B">
        <w:rPr>
          <w:rFonts w:asciiTheme="minorEastAsia" w:hAnsiTheme="minorEastAsia" w:cs="Times New Roman" w:hint="eastAsia"/>
          <w:kern w:val="0"/>
          <w:sz w:val="24"/>
          <w:szCs w:val="24"/>
        </w:rPr>
        <w:t>管理有限公司</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住所：</w:t>
      </w:r>
      <w:r w:rsidR="00487357" w:rsidRPr="0012019B">
        <w:rPr>
          <w:rFonts w:asciiTheme="minorEastAsia" w:hAnsiTheme="minorEastAsia" w:cs="Times New Roman" w:hint="eastAsia"/>
          <w:kern w:val="0"/>
          <w:sz w:val="24"/>
          <w:szCs w:val="24"/>
        </w:rPr>
        <w:t>广州市南沙区海滨路171号南沙金融大厦11楼1101之一J20室</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办公地址：深圳市福田区</w:t>
      </w:r>
      <w:r w:rsidR="00487357" w:rsidRPr="0012019B">
        <w:rPr>
          <w:rFonts w:asciiTheme="minorEastAsia" w:hAnsiTheme="minorEastAsia" w:cs="Times New Roman" w:hint="eastAsia"/>
          <w:kern w:val="0"/>
          <w:sz w:val="24"/>
          <w:szCs w:val="24"/>
        </w:rPr>
        <w:t>深南大道2012号深圳交易所大厦3501室</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法定代表人：</w:t>
      </w:r>
      <w:r w:rsidR="003A1C92" w:rsidRPr="0012019B">
        <w:rPr>
          <w:rFonts w:asciiTheme="minorEastAsia" w:hAnsiTheme="minorEastAsia" w:cs="Times New Roman" w:hint="eastAsia"/>
          <w:kern w:val="0"/>
          <w:sz w:val="24"/>
          <w:szCs w:val="24"/>
        </w:rPr>
        <w:t>刘志军</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成立时间：</w:t>
      </w:r>
      <w:r w:rsidR="003A1C92" w:rsidRPr="0012019B">
        <w:rPr>
          <w:rFonts w:asciiTheme="minorEastAsia" w:hAnsiTheme="minorEastAsia" w:cs="Times New Roman" w:hint="eastAsia"/>
          <w:kern w:val="0"/>
          <w:sz w:val="24"/>
          <w:szCs w:val="24"/>
        </w:rPr>
        <w:t>2016年1月25日</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注册资本：</w:t>
      </w:r>
      <w:r w:rsidR="003A1C92" w:rsidRPr="0012019B">
        <w:rPr>
          <w:rFonts w:asciiTheme="minorEastAsia" w:hAnsiTheme="minorEastAsia" w:cs="Times New Roman" w:hint="eastAsia"/>
          <w:kern w:val="0"/>
          <w:sz w:val="24"/>
          <w:szCs w:val="24"/>
        </w:rPr>
        <w:t>2</w:t>
      </w:r>
      <w:r w:rsidRPr="0012019B">
        <w:rPr>
          <w:rFonts w:asciiTheme="minorEastAsia" w:hAnsiTheme="minorEastAsia" w:cs="Times New Roman" w:hint="eastAsia"/>
          <w:kern w:val="0"/>
          <w:sz w:val="24"/>
          <w:szCs w:val="24"/>
        </w:rPr>
        <w:t>亿元人民币</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存续期间：持续经营</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联系人：</w:t>
      </w:r>
      <w:r w:rsidR="007032EB">
        <w:rPr>
          <w:rFonts w:asciiTheme="minorEastAsia" w:hAnsiTheme="minorEastAsia" w:cs="Times New Roman" w:hint="eastAsia"/>
          <w:kern w:val="0"/>
          <w:sz w:val="24"/>
          <w:szCs w:val="24"/>
        </w:rPr>
        <w:t>官文力</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联系电话：（0755）</w:t>
      </w:r>
      <w:r w:rsidR="003A1C92" w:rsidRPr="0012019B">
        <w:rPr>
          <w:rFonts w:asciiTheme="minorEastAsia" w:hAnsiTheme="minorEastAsia" w:cs="Times New Roman"/>
          <w:kern w:val="0"/>
          <w:sz w:val="24"/>
          <w:szCs w:val="24"/>
        </w:rPr>
        <w:t>8435</w:t>
      </w:r>
      <w:r w:rsidR="003A1C92" w:rsidRPr="0012019B">
        <w:rPr>
          <w:rFonts w:asciiTheme="minorEastAsia" w:hAnsiTheme="minorEastAsia" w:cs="Times New Roman" w:hint="eastAsia"/>
          <w:kern w:val="0"/>
          <w:sz w:val="24"/>
          <w:szCs w:val="24"/>
        </w:rPr>
        <w:t xml:space="preserve"> </w:t>
      </w:r>
      <w:r w:rsidR="003A1C92" w:rsidRPr="0012019B">
        <w:rPr>
          <w:rFonts w:asciiTheme="minorEastAsia" w:hAnsiTheme="minorEastAsia" w:cs="Times New Roman"/>
          <w:kern w:val="0"/>
          <w:sz w:val="24"/>
          <w:szCs w:val="24"/>
        </w:rPr>
        <w:t>6633</w:t>
      </w:r>
    </w:p>
    <w:p w:rsidR="00DA3803" w:rsidRPr="0012019B" w:rsidRDefault="00DA3803" w:rsidP="0012019B">
      <w:pPr>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A3803" w:rsidRPr="0012019B"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出资比例</w:t>
            </w:r>
          </w:p>
        </w:tc>
      </w:tr>
      <w:tr w:rsidR="00DA3803" w:rsidRPr="0012019B"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50%</w:t>
            </w:r>
          </w:p>
        </w:tc>
      </w:tr>
      <w:tr w:rsidR="00DA3803" w:rsidRPr="0012019B"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45.1%</w:t>
            </w:r>
          </w:p>
        </w:tc>
      </w:tr>
      <w:tr w:rsidR="00DA3803" w:rsidRPr="0012019B"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proofErr w:type="gramStart"/>
            <w:r w:rsidRPr="0012019B">
              <w:rPr>
                <w:rFonts w:asciiTheme="minorEastAsia" w:hAnsiTheme="minorEastAsia" w:cs="Arial" w:hint="eastAsia"/>
                <w:kern w:val="0"/>
                <w:sz w:val="24"/>
                <w:szCs w:val="24"/>
              </w:rPr>
              <w:t>湖南</w:t>
            </w:r>
            <w:r w:rsidR="00C169CD">
              <w:rPr>
                <w:rFonts w:asciiTheme="minorEastAsia" w:hAnsiTheme="minorEastAsia" w:cs="Arial" w:hint="eastAsia"/>
                <w:kern w:val="0"/>
                <w:sz w:val="24"/>
                <w:szCs w:val="24"/>
              </w:rPr>
              <w:t>省</w:t>
            </w:r>
            <w:r w:rsidRPr="0012019B">
              <w:rPr>
                <w:rFonts w:asciiTheme="minorEastAsia" w:hAnsiTheme="minorEastAsia" w:cs="Arial" w:hint="eastAsia"/>
                <w:kern w:val="0"/>
                <w:sz w:val="24"/>
                <w:szCs w:val="24"/>
              </w:rPr>
              <w:t>典勤投资</w:t>
            </w:r>
            <w:proofErr w:type="gramEnd"/>
            <w:r w:rsidRPr="0012019B">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4.9%</w:t>
            </w:r>
          </w:p>
        </w:tc>
      </w:tr>
    </w:tbl>
    <w:p w:rsidR="00DA3803" w:rsidRPr="0012019B" w:rsidRDefault="00DA3803" w:rsidP="0012019B">
      <w:pPr>
        <w:adjustRightInd w:val="0"/>
        <w:snapToGrid w:val="0"/>
        <w:spacing w:line="360" w:lineRule="auto"/>
        <w:ind w:firstLineChars="200" w:firstLine="480"/>
        <w:rPr>
          <w:rFonts w:asciiTheme="minorEastAsia" w:hAnsiTheme="minorEastAsia" w:cs="Arial"/>
          <w:kern w:val="0"/>
          <w:sz w:val="24"/>
          <w:szCs w:val="24"/>
        </w:rPr>
      </w:pPr>
    </w:p>
    <w:p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二、主要成员情况</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1、董事会成员</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刘志军先生，</w:t>
      </w:r>
      <w:r w:rsidR="00DD5DCA" w:rsidRPr="00DD5DCA">
        <w:rPr>
          <w:rFonts w:asciiTheme="minorEastAsia" w:hAnsiTheme="minorEastAsia" w:cs="Arial" w:hint="eastAsia"/>
          <w:kern w:val="0"/>
          <w:sz w:val="24"/>
          <w:szCs w:val="24"/>
        </w:rPr>
        <w:t>董事长。中国科学院博士，曾任广州市统计局处长、广州生产力促进中心副主任、广州市科达实业发展公司总经理、广州穗甬原创投资管理有限公司董事长，现任广州产业投资基金管理有限公司副总经理、广州科技金融创新投资控股有限公司董事长、富荣基金管理有限公司董事长</w:t>
      </w:r>
      <w:r w:rsidRPr="0012019B">
        <w:rPr>
          <w:rFonts w:asciiTheme="minorEastAsia" w:hAnsiTheme="minorEastAsia" w:cs="Arial" w:hint="eastAsia"/>
          <w:kern w:val="0"/>
          <w:sz w:val="24"/>
          <w:szCs w:val="24"/>
        </w:rPr>
        <w:t>。</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郭容辰女士，</w:t>
      </w:r>
      <w:r w:rsidR="00DD5DCA" w:rsidRPr="00DD5DCA">
        <w:rPr>
          <w:rFonts w:asciiTheme="minorEastAsia" w:hAnsiTheme="minorEastAsia" w:cs="Arial" w:hint="eastAsia"/>
          <w:kern w:val="0"/>
          <w:sz w:val="24"/>
          <w:szCs w:val="24"/>
        </w:rPr>
        <w:t>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r w:rsidRPr="0012019B">
        <w:rPr>
          <w:rFonts w:asciiTheme="minorEastAsia" w:hAnsiTheme="minorEastAsia" w:cs="Arial" w:hint="eastAsia"/>
          <w:kern w:val="0"/>
          <w:sz w:val="24"/>
          <w:szCs w:val="24"/>
        </w:rPr>
        <w:t>。</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罗劲先生，董事，湖南大学工商管理硕士。曾任广州农村商业银行股份有限公司华夏支行集团客户事业部副总经理。现任广州汇</w:t>
      </w:r>
      <w:proofErr w:type="gramStart"/>
      <w:r w:rsidRPr="0012019B">
        <w:rPr>
          <w:rFonts w:asciiTheme="minorEastAsia" w:hAnsiTheme="minorEastAsia" w:cs="Arial" w:hint="eastAsia"/>
          <w:kern w:val="0"/>
          <w:sz w:val="24"/>
          <w:szCs w:val="24"/>
        </w:rPr>
        <w:t>垠天粤</w:t>
      </w:r>
      <w:proofErr w:type="gramEnd"/>
      <w:r w:rsidRPr="0012019B">
        <w:rPr>
          <w:rFonts w:asciiTheme="minorEastAsia" w:hAnsiTheme="minorEastAsia" w:cs="Arial" w:hint="eastAsia"/>
          <w:kern w:val="0"/>
          <w:sz w:val="24"/>
          <w:szCs w:val="24"/>
        </w:rPr>
        <w:t>股权投资基金管理有限公司副总经理、富荣基金管理有限公司董事。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郭涛先生，董事，上海高级金融学院研究生（在读）。曾任深圳嘉年实业股份有限公司董事、深圳市莱英达集团有限责任公司董事，现任深圳市前海富荣资产管理有限公司董事、总经理、深圳市富润天成投资发展有限公司董事、富荣基金管理有限公司董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李峰先生，独立董事，芝加哥大学会计学博士。现任职美国密歇根大学Ross商学院终身教授、上海交通大学上海金融学院访问教授、上海宏力达信息技术股份有限公司独立董事、银科投资控股有限公司独立董事、富荣基金管理有限公司独立董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林斌先生，独立董事，厦门大学经济学博士。现任中山大学管理学院会计学系教授、富荣基金管理有限公司独立董事。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余</w:t>
      </w:r>
      <w:proofErr w:type="gramStart"/>
      <w:r w:rsidRPr="0012019B">
        <w:rPr>
          <w:rFonts w:asciiTheme="minorEastAsia" w:hAnsiTheme="minorEastAsia" w:cs="Arial" w:hint="eastAsia"/>
          <w:kern w:val="0"/>
          <w:sz w:val="24"/>
          <w:szCs w:val="24"/>
        </w:rPr>
        <w:t>关健</w:t>
      </w:r>
      <w:proofErr w:type="gramEnd"/>
      <w:r w:rsidRPr="0012019B">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sidRPr="0012019B">
        <w:rPr>
          <w:rFonts w:asciiTheme="minorEastAsia" w:hAnsiTheme="minorEastAsia" w:cs="Arial" w:hint="eastAsia"/>
          <w:kern w:val="0"/>
          <w:sz w:val="24"/>
          <w:szCs w:val="24"/>
        </w:rPr>
        <w:t>邦</w:t>
      </w:r>
      <w:proofErr w:type="gramEnd"/>
      <w:r w:rsidRPr="0012019B">
        <w:rPr>
          <w:rFonts w:asciiTheme="minorEastAsia" w:hAnsiTheme="minorEastAsia" w:cs="Arial" w:hint="eastAsia"/>
          <w:kern w:val="0"/>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2、监事会成员</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基金管理人不设监事会，设监事两名，其中一名为职工监事。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卢伟女士，监事，大专。</w:t>
      </w:r>
      <w:proofErr w:type="gramStart"/>
      <w:r w:rsidRPr="0012019B">
        <w:rPr>
          <w:rFonts w:asciiTheme="minorEastAsia" w:hAnsiTheme="minorEastAsia" w:cs="Arial" w:hint="eastAsia"/>
          <w:kern w:val="0"/>
          <w:sz w:val="24"/>
          <w:szCs w:val="24"/>
        </w:rPr>
        <w:t>现任盈投控股</w:t>
      </w:r>
      <w:proofErr w:type="gramEnd"/>
      <w:r w:rsidRPr="0012019B">
        <w:rPr>
          <w:rFonts w:asciiTheme="minorEastAsia" w:hAnsiTheme="minorEastAsia" w:cs="Arial" w:hint="eastAsia"/>
          <w:kern w:val="0"/>
          <w:sz w:val="24"/>
          <w:szCs w:val="24"/>
        </w:rPr>
        <w:t>有限公司总裁助理兼投资运营部部门经理、四川天一科技股份有限公司监事、富荣基金管理有限公司监事。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毛志华先生，职工监事，本科。现任富荣基金管理有限公司监事。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3、高级管理人员</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刘志军先生，董事长。</w:t>
      </w:r>
      <w:r w:rsidR="00DD5DCA" w:rsidRPr="00DD5DCA">
        <w:rPr>
          <w:rFonts w:asciiTheme="minorEastAsia" w:hAnsiTheme="minorEastAsia" w:cs="Arial" w:hint="eastAsia"/>
          <w:kern w:val="0"/>
          <w:sz w:val="24"/>
          <w:szCs w:val="24"/>
        </w:rPr>
        <w:t>中国科学院博士，曾任广州市统计局处长、广州生产力促进中心副主任、广州市科达实业发展公司总经理、广州穗甬原创投资管理有限公司董事长，现任广州产业投资基金管理有限公司副总经理、广州科技金融创新投资控股有限公司董事长、富荣基金管理有限公司董事长</w:t>
      </w:r>
      <w:r w:rsidRPr="0012019B">
        <w:rPr>
          <w:rFonts w:asciiTheme="minorEastAsia" w:hAnsiTheme="minorEastAsia" w:cs="Arial" w:hint="eastAsia"/>
          <w:kern w:val="0"/>
          <w:sz w:val="24"/>
          <w:szCs w:val="24"/>
        </w:rPr>
        <w:t>。</w:t>
      </w:r>
    </w:p>
    <w:p w:rsidR="000F63F5"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郭容辰女士，总经理，</w:t>
      </w:r>
      <w:r w:rsidR="00707B95" w:rsidRPr="00707B95">
        <w:rPr>
          <w:rFonts w:asciiTheme="minorEastAsia" w:hAnsiTheme="minorEastAsia" w:cs="Arial" w:hint="eastAsia"/>
          <w:kern w:val="0"/>
          <w:sz w:val="24"/>
          <w:szCs w:val="24"/>
        </w:rPr>
        <w:t>北京大学法学硕士，历任交通银行深圳福田支行行长、深圳分行零售信贷部总经理、个人金融部总经理、华夏银行深圳分行个人金融部总经理、金鹰基金管理有限公司副总经理，现任富荣基金管理有限公司总经理</w:t>
      </w:r>
      <w:r w:rsidRPr="0012019B">
        <w:rPr>
          <w:rFonts w:asciiTheme="minorEastAsia" w:hAnsiTheme="minorEastAsia" w:cs="Arial" w:hint="eastAsia"/>
          <w:kern w:val="0"/>
          <w:sz w:val="24"/>
          <w:szCs w:val="24"/>
        </w:rPr>
        <w:t>。</w:t>
      </w:r>
    </w:p>
    <w:p w:rsidR="00707B95" w:rsidRDefault="00707B95" w:rsidP="00707B95">
      <w:pPr>
        <w:adjustRightInd w:val="0"/>
        <w:snapToGrid w:val="0"/>
        <w:spacing w:line="360" w:lineRule="auto"/>
        <w:ind w:firstLineChars="200" w:firstLine="480"/>
        <w:rPr>
          <w:rFonts w:asciiTheme="minorEastAsia" w:hAnsiTheme="minorEastAsia" w:cs="Arial"/>
          <w:kern w:val="0"/>
          <w:sz w:val="24"/>
          <w:szCs w:val="24"/>
        </w:rPr>
      </w:pPr>
      <w:r w:rsidRPr="00707B95">
        <w:rPr>
          <w:rFonts w:asciiTheme="minorEastAsia" w:hAnsiTheme="minorEastAsia" w:cs="Arial" w:hint="eastAsia"/>
          <w:kern w:val="0"/>
          <w:sz w:val="24"/>
          <w:szCs w:val="24"/>
        </w:rPr>
        <w:t>胡长虹先生，</w:t>
      </w:r>
      <w:r w:rsidR="007A6F07" w:rsidRPr="00526E08">
        <w:rPr>
          <w:rFonts w:asciiTheme="minorEastAsia" w:hAnsiTheme="minorEastAsia" w:cs="Arial" w:hint="eastAsia"/>
          <w:kern w:val="0"/>
          <w:sz w:val="24"/>
          <w:szCs w:val="24"/>
        </w:rPr>
        <w:t>副总经理，北京工商大学经济学学士，北大光华管理学院MBA，曾任湖北省粮食局财务副科长、中国远东国际贸易公司财务经理、深圳市飞亚达（集团）股份有限公司</w:t>
      </w:r>
      <w:proofErr w:type="gramStart"/>
      <w:r w:rsidR="007A6F07" w:rsidRPr="00526E08">
        <w:rPr>
          <w:rFonts w:asciiTheme="minorEastAsia" w:hAnsiTheme="minorEastAsia" w:cs="Arial" w:hint="eastAsia"/>
          <w:kern w:val="0"/>
          <w:sz w:val="24"/>
          <w:szCs w:val="24"/>
        </w:rPr>
        <w:t>亨</w:t>
      </w:r>
      <w:proofErr w:type="gramEnd"/>
      <w:r w:rsidR="007A6F07" w:rsidRPr="00526E08">
        <w:rPr>
          <w:rFonts w:asciiTheme="minorEastAsia" w:hAnsiTheme="minorEastAsia" w:cs="Arial" w:hint="eastAsia"/>
          <w:kern w:val="0"/>
          <w:sz w:val="24"/>
          <w:szCs w:val="24"/>
        </w:rPr>
        <w:t>吉利公司财务经理、深圳市北大高科技股份有限公司副总经理、太平财产保险有限公司投资管理部总经理，现任富荣基金管理有限公司副总经理</w:t>
      </w:r>
      <w:r w:rsidRPr="00707B95">
        <w:rPr>
          <w:rFonts w:asciiTheme="minorEastAsia" w:hAnsiTheme="minorEastAsia" w:cs="Arial" w:hint="eastAsia"/>
          <w:kern w:val="0"/>
          <w:sz w:val="24"/>
          <w:szCs w:val="24"/>
        </w:rPr>
        <w:t>。</w:t>
      </w:r>
    </w:p>
    <w:p w:rsidR="00707B95" w:rsidRDefault="00707B95" w:rsidP="00707B95">
      <w:pPr>
        <w:adjustRightInd w:val="0"/>
        <w:snapToGrid w:val="0"/>
        <w:spacing w:line="360" w:lineRule="auto"/>
        <w:ind w:firstLineChars="200" w:firstLine="480"/>
        <w:rPr>
          <w:rFonts w:asciiTheme="minorEastAsia" w:hAnsiTheme="minorEastAsia" w:cs="Arial"/>
          <w:kern w:val="0"/>
          <w:sz w:val="24"/>
          <w:szCs w:val="24"/>
        </w:rPr>
      </w:pPr>
      <w:r w:rsidRPr="00707B95">
        <w:rPr>
          <w:rFonts w:asciiTheme="minorEastAsia" w:hAnsiTheme="minorEastAsia" w:cs="Arial" w:hint="eastAsia"/>
          <w:kern w:val="0"/>
          <w:sz w:val="24"/>
          <w:szCs w:val="24"/>
        </w:rPr>
        <w:t>孙万龙先生，</w:t>
      </w:r>
      <w:r w:rsidR="007A6F07" w:rsidRPr="00C234FC">
        <w:rPr>
          <w:rFonts w:asciiTheme="minorEastAsia" w:hAnsiTheme="minorEastAsia" w:cs="Arial" w:hint="eastAsia"/>
          <w:kern w:val="0"/>
          <w:sz w:val="24"/>
          <w:szCs w:val="24"/>
        </w:rPr>
        <w:t>副总经理，北京大学金融学硕士，曾任平安养老保险股份有限公司云南分公司年金部经理、博时基金机构南方客户总监、华安基金华南机构业务负责人，现任富荣基金管理有限公司副总经理</w:t>
      </w:r>
      <w:r w:rsidRPr="00707B95">
        <w:rPr>
          <w:rFonts w:asciiTheme="minorEastAsia" w:hAnsiTheme="minorEastAsia" w:cs="Arial" w:hint="eastAsia"/>
          <w:kern w:val="0"/>
          <w:sz w:val="24"/>
          <w:szCs w:val="24"/>
        </w:rPr>
        <w:t>。</w:t>
      </w:r>
    </w:p>
    <w:p w:rsidR="00707B95" w:rsidRPr="0012019B" w:rsidRDefault="00707B95" w:rsidP="00707B95">
      <w:pPr>
        <w:adjustRightInd w:val="0"/>
        <w:snapToGrid w:val="0"/>
        <w:spacing w:line="360" w:lineRule="auto"/>
        <w:ind w:firstLineChars="200" w:firstLine="480"/>
        <w:rPr>
          <w:rFonts w:asciiTheme="minorEastAsia" w:hAnsiTheme="minorEastAsia" w:cs="Arial"/>
          <w:kern w:val="0"/>
          <w:sz w:val="24"/>
          <w:szCs w:val="24"/>
        </w:rPr>
      </w:pPr>
      <w:r w:rsidRPr="00707B95">
        <w:rPr>
          <w:rFonts w:asciiTheme="minorEastAsia" w:hAnsiTheme="minorEastAsia" w:cs="Arial" w:hint="eastAsia"/>
          <w:kern w:val="0"/>
          <w:sz w:val="24"/>
          <w:szCs w:val="24"/>
        </w:rPr>
        <w:t>于涛先生，副总经理，中国人民大学财务学博士，曾任中国农业银行山东省分行信贷部高级经理、大公国际资信评估有限公司工商</w:t>
      </w:r>
      <w:proofErr w:type="gramStart"/>
      <w:r w:rsidRPr="00707B95">
        <w:rPr>
          <w:rFonts w:asciiTheme="minorEastAsia" w:hAnsiTheme="minorEastAsia" w:cs="Arial" w:hint="eastAsia"/>
          <w:kern w:val="0"/>
          <w:sz w:val="24"/>
          <w:szCs w:val="24"/>
        </w:rPr>
        <w:t>评级部</w:t>
      </w:r>
      <w:proofErr w:type="gramEnd"/>
      <w:r w:rsidRPr="00707B95">
        <w:rPr>
          <w:rFonts w:asciiTheme="minorEastAsia" w:hAnsiTheme="minorEastAsia" w:cs="Arial" w:hint="eastAsia"/>
          <w:kern w:val="0"/>
          <w:sz w:val="24"/>
          <w:szCs w:val="24"/>
        </w:rPr>
        <w:t>总经理、中债资信评估有限公司研究部副总经理、银河基金管理有限公司债券高级研究员、融通基金管理有限公司信用债研究员、安信证券股份有限公司高级债券投资经理、嘉</w:t>
      </w:r>
      <w:proofErr w:type="gramStart"/>
      <w:r w:rsidRPr="00707B95">
        <w:rPr>
          <w:rFonts w:asciiTheme="minorEastAsia" w:hAnsiTheme="minorEastAsia" w:cs="Arial" w:hint="eastAsia"/>
          <w:kern w:val="0"/>
          <w:sz w:val="24"/>
          <w:szCs w:val="24"/>
        </w:rPr>
        <w:t>实基金</w:t>
      </w:r>
      <w:proofErr w:type="gramEnd"/>
      <w:r w:rsidRPr="00707B95">
        <w:rPr>
          <w:rFonts w:asciiTheme="minorEastAsia" w:hAnsiTheme="minorEastAsia" w:cs="Arial" w:hint="eastAsia"/>
          <w:kern w:val="0"/>
          <w:sz w:val="24"/>
          <w:szCs w:val="24"/>
        </w:rPr>
        <w:t>管理有限公司高级债券投资经理，现任富荣基金管理有限公司副总经理</w:t>
      </w:r>
      <w:r>
        <w:rPr>
          <w:rFonts w:asciiTheme="minorEastAsia" w:hAnsiTheme="minorEastAsia" w:cs="Arial" w:hint="eastAsia"/>
          <w:kern w:val="0"/>
          <w:sz w:val="24"/>
          <w:szCs w:val="24"/>
        </w:rPr>
        <w:t>。</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滕大江先生，督察长，中南大学工学学士，先后供职于平安证券、</w:t>
      </w:r>
      <w:proofErr w:type="gramStart"/>
      <w:r w:rsidRPr="0012019B">
        <w:rPr>
          <w:rFonts w:asciiTheme="minorEastAsia" w:hAnsiTheme="minorEastAsia" w:cs="Arial" w:hint="eastAsia"/>
          <w:kern w:val="0"/>
          <w:sz w:val="24"/>
          <w:szCs w:val="24"/>
        </w:rPr>
        <w:t>平安大</w:t>
      </w:r>
      <w:proofErr w:type="gramEnd"/>
      <w:r w:rsidRPr="0012019B">
        <w:rPr>
          <w:rFonts w:asciiTheme="minorEastAsia" w:hAnsiTheme="minorEastAsia" w:cs="Arial" w:hint="eastAsia"/>
          <w:kern w:val="0"/>
          <w:sz w:val="24"/>
          <w:szCs w:val="24"/>
        </w:rPr>
        <w:t>华基金管理有限公司、前海开源基金管理有限公司监察稽核部门。现任富荣基金管理有限公司督察长。</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4、本基金拟任基金经理</w:t>
      </w:r>
    </w:p>
    <w:p w:rsidR="000F63F5" w:rsidRPr="0012019B" w:rsidRDefault="00C96251" w:rsidP="00C96251">
      <w:pPr>
        <w:adjustRightInd w:val="0"/>
        <w:snapToGrid w:val="0"/>
        <w:spacing w:line="360" w:lineRule="auto"/>
        <w:ind w:firstLineChars="200" w:firstLine="480"/>
        <w:rPr>
          <w:rFonts w:asciiTheme="minorEastAsia" w:hAnsiTheme="minorEastAsia" w:cs="Arial"/>
          <w:kern w:val="0"/>
          <w:sz w:val="24"/>
          <w:szCs w:val="24"/>
        </w:rPr>
      </w:pPr>
      <w:r w:rsidRPr="00C96251">
        <w:rPr>
          <w:rFonts w:asciiTheme="minorEastAsia" w:hAnsiTheme="minorEastAsia" w:cs="Arial" w:hint="eastAsia"/>
          <w:kern w:val="0"/>
          <w:sz w:val="24"/>
          <w:szCs w:val="24"/>
        </w:rPr>
        <w:t>胡长虹先生，</w:t>
      </w:r>
      <w:r w:rsidR="007A6F07" w:rsidRPr="00526E08">
        <w:rPr>
          <w:rFonts w:asciiTheme="minorEastAsia" w:hAnsiTheme="minorEastAsia" w:cs="Arial" w:hint="eastAsia"/>
          <w:kern w:val="0"/>
          <w:sz w:val="24"/>
          <w:szCs w:val="24"/>
        </w:rPr>
        <w:t>副总经理，北京工商大学经济学学士，北大光华管理学院MBA，曾任湖北省粮食局财务副科长、中国远东国际贸易公司财务经理、深圳市飞亚达（集团）股份有限公司</w:t>
      </w:r>
      <w:proofErr w:type="gramStart"/>
      <w:r w:rsidR="007A6F07" w:rsidRPr="00526E08">
        <w:rPr>
          <w:rFonts w:asciiTheme="minorEastAsia" w:hAnsiTheme="minorEastAsia" w:cs="Arial" w:hint="eastAsia"/>
          <w:kern w:val="0"/>
          <w:sz w:val="24"/>
          <w:szCs w:val="24"/>
        </w:rPr>
        <w:t>亨</w:t>
      </w:r>
      <w:proofErr w:type="gramEnd"/>
      <w:r w:rsidR="007A6F07" w:rsidRPr="00526E08">
        <w:rPr>
          <w:rFonts w:asciiTheme="minorEastAsia" w:hAnsiTheme="minorEastAsia" w:cs="Arial" w:hint="eastAsia"/>
          <w:kern w:val="0"/>
          <w:sz w:val="24"/>
          <w:szCs w:val="24"/>
        </w:rPr>
        <w:t>吉利公司财务经理、深圳市北大高科技股份有限公司副总经理、太平财产保险有限公司投资管理部总经理，现任富荣基金管理有限公司副总经理</w:t>
      </w:r>
      <w:r w:rsidR="00D0390E" w:rsidRPr="00D0390E">
        <w:rPr>
          <w:rFonts w:asciiTheme="minorEastAsia" w:hAnsiTheme="minorEastAsia" w:cs="Arial" w:hint="eastAsia"/>
          <w:kern w:val="0"/>
          <w:sz w:val="24"/>
          <w:szCs w:val="24"/>
        </w:rPr>
        <w:t>。</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5、投资决策委员会成员的姓名、职务</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郭容辰女士，投资决策委员会召集人，公司董事、总经理。</w:t>
      </w:r>
    </w:p>
    <w:p w:rsidR="000F63F5" w:rsidRPr="0012019B" w:rsidRDefault="00C96251" w:rsidP="00C96251">
      <w:pPr>
        <w:adjustRightInd w:val="0"/>
        <w:snapToGrid w:val="0"/>
        <w:spacing w:line="360" w:lineRule="auto"/>
        <w:ind w:firstLineChars="200" w:firstLine="480"/>
        <w:rPr>
          <w:rFonts w:asciiTheme="minorEastAsia" w:hAnsiTheme="minorEastAsia" w:cs="Arial"/>
          <w:kern w:val="0"/>
          <w:sz w:val="24"/>
          <w:szCs w:val="24"/>
        </w:rPr>
      </w:pPr>
      <w:r w:rsidRPr="00C96251">
        <w:rPr>
          <w:rFonts w:asciiTheme="minorEastAsia" w:hAnsiTheme="minorEastAsia" w:cs="Arial" w:hint="eastAsia"/>
          <w:kern w:val="0"/>
          <w:sz w:val="24"/>
          <w:szCs w:val="24"/>
        </w:rPr>
        <w:t>胡长虹先生，投资决策委员会成员，副总经理</w:t>
      </w:r>
      <w:r w:rsidR="000F63F5" w:rsidRPr="0012019B">
        <w:rPr>
          <w:rFonts w:asciiTheme="minorEastAsia" w:hAnsiTheme="minorEastAsia" w:cs="Arial" w:hint="eastAsia"/>
          <w:kern w:val="0"/>
          <w:sz w:val="24"/>
          <w:szCs w:val="24"/>
        </w:rPr>
        <w:t>。</w:t>
      </w:r>
    </w:p>
    <w:p w:rsidR="000F63F5" w:rsidRDefault="00C96251" w:rsidP="00C96251">
      <w:pPr>
        <w:adjustRightInd w:val="0"/>
        <w:snapToGrid w:val="0"/>
        <w:spacing w:line="360" w:lineRule="auto"/>
        <w:ind w:firstLineChars="200" w:firstLine="480"/>
        <w:rPr>
          <w:rFonts w:asciiTheme="minorEastAsia" w:hAnsiTheme="minorEastAsia" w:cs="Arial"/>
          <w:kern w:val="0"/>
          <w:sz w:val="24"/>
          <w:szCs w:val="24"/>
        </w:rPr>
      </w:pPr>
      <w:r w:rsidRPr="00C96251">
        <w:rPr>
          <w:rFonts w:asciiTheme="minorEastAsia" w:hAnsiTheme="minorEastAsia" w:cs="Arial" w:hint="eastAsia"/>
          <w:kern w:val="0"/>
          <w:sz w:val="24"/>
          <w:szCs w:val="24"/>
        </w:rPr>
        <w:t>于涛先生，投资决策委员会成员，副总经理</w:t>
      </w:r>
      <w:r w:rsidR="000F63F5" w:rsidRPr="0012019B">
        <w:rPr>
          <w:rFonts w:asciiTheme="minorEastAsia" w:hAnsiTheme="minorEastAsia" w:cs="Arial" w:hint="eastAsia"/>
          <w:kern w:val="0"/>
          <w:sz w:val="24"/>
          <w:szCs w:val="24"/>
        </w:rPr>
        <w:t>。</w:t>
      </w:r>
    </w:p>
    <w:p w:rsidR="00447A84" w:rsidRPr="0012019B" w:rsidRDefault="00447A84" w:rsidP="00447A84">
      <w:pPr>
        <w:adjustRightInd w:val="0"/>
        <w:snapToGrid w:val="0"/>
        <w:spacing w:line="360" w:lineRule="auto"/>
        <w:ind w:firstLineChars="200" w:firstLine="480"/>
        <w:rPr>
          <w:rFonts w:asciiTheme="minorEastAsia" w:hAnsiTheme="minorEastAsia" w:cs="Arial"/>
          <w:kern w:val="0"/>
          <w:sz w:val="24"/>
          <w:szCs w:val="24"/>
        </w:rPr>
      </w:pPr>
      <w:r w:rsidRPr="00447A84">
        <w:rPr>
          <w:rFonts w:asciiTheme="minorEastAsia" w:hAnsiTheme="minorEastAsia" w:cs="Arial" w:hint="eastAsia"/>
          <w:kern w:val="0"/>
          <w:sz w:val="24"/>
          <w:szCs w:val="24"/>
        </w:rPr>
        <w:t>吕晓蓉女士，投资决策委员会成员</w:t>
      </w:r>
      <w:r>
        <w:rPr>
          <w:rFonts w:asciiTheme="minorEastAsia" w:hAnsiTheme="minorEastAsia" w:cs="Arial" w:hint="eastAsia"/>
          <w:kern w:val="0"/>
          <w:sz w:val="24"/>
          <w:szCs w:val="24"/>
        </w:rPr>
        <w:t>。</w:t>
      </w:r>
    </w:p>
    <w:p w:rsidR="000F63F5" w:rsidRPr="0012019B" w:rsidRDefault="000F63F5" w:rsidP="0012019B">
      <w:pPr>
        <w:adjustRightInd w:val="0"/>
        <w:snapToGrid w:val="0"/>
        <w:spacing w:line="360" w:lineRule="auto"/>
        <w:ind w:firstLineChars="200" w:firstLine="480"/>
        <w:rPr>
          <w:rFonts w:asciiTheme="minorEastAsia" w:hAnsiTheme="minorEastAsia" w:cs="Arial"/>
          <w:sz w:val="24"/>
          <w:szCs w:val="24"/>
        </w:rPr>
      </w:pPr>
      <w:r w:rsidRPr="0012019B">
        <w:rPr>
          <w:rFonts w:asciiTheme="minorEastAsia" w:hAnsiTheme="minorEastAsia" w:cs="Arial" w:hint="eastAsia"/>
          <w:kern w:val="0"/>
          <w:sz w:val="24"/>
          <w:szCs w:val="24"/>
        </w:rPr>
        <w:t>6、上述人员之间不存在近亲属关系。</w:t>
      </w:r>
    </w:p>
    <w:p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三、基金管理人的职责</w:t>
      </w:r>
    </w:p>
    <w:p w:rsidR="001745C9" w:rsidRPr="0012019B" w:rsidRDefault="001745C9" w:rsidP="0023759E">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1、依法募集资金，办理或者委托经中国证监会认定的其他机构代为办理基金份额的发售、申购、赎回和登记事宜；</w:t>
      </w:r>
    </w:p>
    <w:p w:rsidR="001745C9" w:rsidRPr="0012019B" w:rsidRDefault="001745C9" w:rsidP="0023759E">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2、办理基金备案手续；</w:t>
      </w:r>
    </w:p>
    <w:p w:rsidR="001745C9" w:rsidRPr="0012019B" w:rsidRDefault="001745C9" w:rsidP="0023759E">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3、自《基金合同》生效之日起，以诚实信用、谨慎勤勉的原则管理和运用基金财产；</w:t>
      </w:r>
    </w:p>
    <w:p w:rsidR="001745C9" w:rsidRPr="0012019B" w:rsidRDefault="001745C9" w:rsidP="0023759E">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4、配备足够的具有专业资格的人员进行基金投资分析、决策，以专业化的经营方式管理和运作基金财产；</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6、除依据《基金法》、《基金合同》及其他有关规定外，不得利用基金财产为自己及任何第三人</w:t>
      </w:r>
      <w:r w:rsidR="00566F0E">
        <w:rPr>
          <w:rFonts w:asciiTheme="minorEastAsia" w:hAnsiTheme="minorEastAsia" w:cs="Times New Roman" w:hint="eastAsia"/>
          <w:sz w:val="24"/>
          <w:szCs w:val="24"/>
        </w:rPr>
        <w:t>谋取</w:t>
      </w:r>
      <w:r w:rsidRPr="0012019B">
        <w:rPr>
          <w:rFonts w:asciiTheme="minorEastAsia" w:hAnsiTheme="minorEastAsia" w:cs="Times New Roman" w:hint="eastAsia"/>
          <w:sz w:val="24"/>
          <w:szCs w:val="24"/>
        </w:rPr>
        <w:t>利益，不得委托第三人运作基金财产；</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7、依法接受基金托管人的监督；</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8、采取适当合理的措施使计算基金份额认购、申购、赎回和注销价格的方法符合《基金合同》等法律文件的规定，按有关规定计算并公告基金资产净值，确定基金份额申购、赎回的价格；</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9、进行基金会计核算并编制基金财务会计报告；</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10、编制季度、半年度和年度基金报告；</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11、严格按照《基金法》、《基金合同》及其他有关规定，履行信息披露及报告义务；</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13、按《基金合同》的约定确定基金收益分配方案，及时向基金份额持有人分配基金收益；</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14、按规定受理申购与赎回申请，及时、足额支付赎回款项；</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16、按规定保存基金财产管理业务活动的会计账册、报表、记录和其他相关资料15年以上；</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18、组织并参加基金财产清算小组，参与基金财产的保管、清理、估价、变现和分配；</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19、面临解散、依法被撤销或者被依法宣告破产时，及时报告中国证监会并通知基金托管人；</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22、当基金管理人将其义务委托第三方处理时，应当对第三方处理有关基金事务的行为承担责任；</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23、以基金管理人名义，代表基金份额持有人利益行使诉讼权利或实施其他法律行为；</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24、基金管理人在募集期间未能达到基金的备案条件，《基金合同》不能生效，基金管理人承担全部募集费用，将已募集资金加计银行同期</w:t>
      </w:r>
      <w:r w:rsidR="00566F0E">
        <w:rPr>
          <w:rFonts w:asciiTheme="minorEastAsia" w:hAnsiTheme="minorEastAsia" w:cs="Times New Roman" w:hint="eastAsia"/>
          <w:sz w:val="24"/>
          <w:szCs w:val="24"/>
        </w:rPr>
        <w:t>活期</w:t>
      </w:r>
      <w:r w:rsidRPr="0012019B">
        <w:rPr>
          <w:rFonts w:asciiTheme="minorEastAsia" w:hAnsiTheme="minorEastAsia" w:cs="Times New Roman" w:hint="eastAsia"/>
          <w:sz w:val="24"/>
          <w:szCs w:val="24"/>
        </w:rPr>
        <w:t>存款利息在基金募集期结束后30日内退还基金认购人；</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25、执行生效的基金份额持有人大会的决议；</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26、建立并保存基金份额持有人名册；</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27、法律法规及中国证监会规定的和《基金合同》约定的其他义务。</w:t>
      </w:r>
    </w:p>
    <w:p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四、基金管理人的承诺</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（1）将基金管理人固有财产或者他人财产混同于基金财产从事证券投资；</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（2）不公平地对待管理的不同基金财产；</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（3）利用基金财产或者职务之便为基金份额持有人以外的第三人牟取利益；</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（4）向基金份额持有人违规承诺收益或者承担损失；</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（5）侵占、挪用基金财产；</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（6）泄露因职务便利获取的未公开信息、利用该信息从事或者明示、暗示他人从事相关的交易活动；</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（7）玩忽职守，不按照规定履行职责；</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（8）法律、行政法规和中国证监会规定禁止的其他行为。 </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5、基金管理人承诺不从事其他法规规定禁止从事的行为。 </w:t>
      </w:r>
    </w:p>
    <w:p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sidRPr="0012019B">
        <w:rPr>
          <w:rFonts w:asciiTheme="minorEastAsia" w:hAnsiTheme="minorEastAsia" w:cs="Arial" w:hint="eastAsia"/>
          <w:b/>
          <w:sz w:val="24"/>
          <w:szCs w:val="24"/>
        </w:rPr>
        <w:t>五、基金经理承诺</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1、依照有关法律法规和基金合同的规定，本着谨慎的原则为基金份额持有人谋取最大利益；</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2、不利用职务之便为自己、受雇人或任何第三者牟取利益； </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4、不以任何形式为其他组织或个人进行证券交易。</w:t>
      </w:r>
    </w:p>
    <w:p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六、基金管理人的内部控制制度</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2" w:name="_Toc416264540"/>
      <w:bookmarkStart w:id="83" w:name="_Toc263092312"/>
      <w:bookmarkStart w:id="84" w:name="_Toc410197818"/>
      <w:bookmarkStart w:id="85" w:name="_Toc352229750"/>
      <w:bookmarkEnd w:id="66"/>
      <w:bookmarkEnd w:id="67"/>
      <w:bookmarkEnd w:id="68"/>
      <w:r w:rsidRPr="0012019B">
        <w:rPr>
          <w:rFonts w:asciiTheme="minorEastAsia" w:hAnsiTheme="minorEastAsia" w:cs="Arial" w:hint="eastAsia"/>
          <w:sz w:val="24"/>
          <w:szCs w:val="24"/>
        </w:rPr>
        <w:t>1、风险控制目标</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（1）在有效控制风险的前提下，实现基金份额持有人利益最大化；</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（2）确保国家有关法律法规、行业规章和公司各项规章制度的贯彻执行；</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（3）建立符合现代企业制度要求的法人治理结构，形成科学合理的决策机制、执行机制和监督机制；</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（5）建立行之有效的风险控制系统，保障业务稳健运行，减轻或规避各种风险对公司发展战略和经营目标的干扰。</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2、建立风险控制制度应遵循的原则</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（1）全面性原则：风险控制制度应覆盖公司的各项业务、各个部门和各级人员，并渗透到决策、执行、监督、反馈等各个经营环节；</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3、风险控制体系</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（1）风险控制制度体系</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（2）风险控制组织体系</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风险控制组织体系包括两个层次：</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②督察</w:t>
      </w:r>
      <w:proofErr w:type="gramStart"/>
      <w:r w:rsidRPr="0012019B">
        <w:rPr>
          <w:rFonts w:asciiTheme="minorEastAsia" w:hAnsiTheme="minorEastAsia" w:cs="Arial" w:hint="eastAsia"/>
          <w:sz w:val="24"/>
          <w:szCs w:val="24"/>
        </w:rPr>
        <w:t>长履行</w:t>
      </w:r>
      <w:proofErr w:type="gramEnd"/>
      <w:r w:rsidRPr="0012019B">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第二层次：公司经营管理层包括风险控制委员会、监察稽核部及各职能部门对经营风险的预防和控制。</w:t>
      </w:r>
    </w:p>
    <w:p w:rsidR="00BE31E8" w:rsidRPr="0012019B" w:rsidRDefault="00BE31E8" w:rsidP="0012019B">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咨询、合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培训、离任审查等工作。</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4、关于授权、研究、投资、交易等方面的控制点</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（1）授权制度</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（2）研究业务</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（3）基金投资业务</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sidRPr="0012019B">
        <w:rPr>
          <w:rFonts w:asciiTheme="minorEastAsia" w:hAnsiTheme="minorEastAsia" w:cs="Arial" w:hint="eastAsia"/>
          <w:sz w:val="24"/>
          <w:szCs w:val="24"/>
        </w:rPr>
        <w:t>限相应</w:t>
      </w:r>
      <w:proofErr w:type="gramEnd"/>
      <w:r w:rsidRPr="0012019B">
        <w:rPr>
          <w:rFonts w:asciiTheme="minorEastAsia" w:hAnsiTheme="minorEastAsia" w:cs="Arial" w:hint="eastAsia"/>
          <w:sz w:val="24"/>
          <w:szCs w:val="24"/>
        </w:rPr>
        <w:t>的约束制度和考核制度；建立严格的投资禁止和投资限制制度，保证基金投资的合法合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（4）交易业务</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（5）基金会计核算</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（6）信息披露</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（7）监察稽核</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sidRPr="0012019B">
        <w:rPr>
          <w:rFonts w:asciiTheme="minorEastAsia" w:hAnsiTheme="minorEastAsia" w:cs="Arial" w:hint="eastAsia"/>
          <w:sz w:val="24"/>
          <w:szCs w:val="24"/>
        </w:rPr>
        <w:t>长依据</w:t>
      </w:r>
      <w:proofErr w:type="gramEnd"/>
      <w:r w:rsidRPr="0012019B">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5、风险管理和内部控制的措施</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（7）提供足够的培训：制定了完整的培训计划，为所有员工提供足够和适当的培训，使员工明确其职责所在，控制风险。</w:t>
      </w:r>
    </w:p>
    <w:p w:rsidR="00BE31E8" w:rsidRPr="0012019B" w:rsidRDefault="00BE31E8" w:rsidP="0012019B">
      <w:pPr>
        <w:widowControl/>
        <w:adjustRightInd w:val="0"/>
        <w:snapToGrid w:val="0"/>
        <w:spacing w:line="360" w:lineRule="auto"/>
        <w:ind w:firstLineChars="200" w:firstLine="480"/>
        <w:rPr>
          <w:rFonts w:asciiTheme="minorEastAsia" w:hAnsiTheme="minorEastAsia" w:cs="Arial"/>
          <w:b/>
          <w:bCs/>
          <w:sz w:val="24"/>
          <w:szCs w:val="24"/>
        </w:rPr>
      </w:pPr>
      <w:r w:rsidRPr="0012019B">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控制。</w:t>
      </w:r>
      <w:bookmarkStart w:id="86" w:name="_Toc238013745"/>
      <w:bookmarkStart w:id="87" w:name="_Toc238027832"/>
      <w:bookmarkEnd w:id="86"/>
      <w:bookmarkEnd w:id="87"/>
    </w:p>
    <w:p w:rsidR="0081243C" w:rsidRDefault="0081243C" w:rsidP="0081243C">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81243C" w:rsidSect="00AC76DE">
          <w:footerReference w:type="default" r:id="rId12"/>
          <w:pgSz w:w="11906" w:h="16838"/>
          <w:pgMar w:top="1440" w:right="1800" w:bottom="1440" w:left="1800" w:header="851" w:footer="992" w:gutter="0"/>
          <w:pgNumType w:chapStyle="1"/>
          <w:cols w:space="720"/>
          <w:docGrid w:type="lines" w:linePitch="312"/>
        </w:sectPr>
      </w:pPr>
    </w:p>
    <w:p w:rsidR="0081243C" w:rsidRPr="00886EAA" w:rsidRDefault="0081243C" w:rsidP="00886EAA">
      <w:pPr>
        <w:pStyle w:val="1"/>
        <w:jc w:val="center"/>
        <w:rPr>
          <w:sz w:val="30"/>
          <w:szCs w:val="30"/>
        </w:rPr>
      </w:pPr>
      <w:bookmarkStart w:id="88" w:name="_Toc471892866"/>
      <w:r w:rsidRPr="00886EAA">
        <w:rPr>
          <w:rFonts w:hint="eastAsia"/>
          <w:sz w:val="30"/>
          <w:szCs w:val="30"/>
        </w:rPr>
        <w:t>第四部分</w:t>
      </w:r>
      <w:r w:rsidRPr="00886EAA">
        <w:rPr>
          <w:sz w:val="30"/>
          <w:szCs w:val="30"/>
        </w:rPr>
        <w:t xml:space="preserve">  </w:t>
      </w:r>
      <w:r w:rsidRPr="00886EAA">
        <w:rPr>
          <w:rFonts w:hint="eastAsia"/>
          <w:sz w:val="30"/>
          <w:szCs w:val="30"/>
        </w:rPr>
        <w:t>基金托管人</w:t>
      </w:r>
      <w:bookmarkEnd w:id="88"/>
    </w:p>
    <w:p w:rsidR="00FE351A" w:rsidRPr="0012019B" w:rsidRDefault="00FE351A" w:rsidP="00FE351A">
      <w:pPr>
        <w:tabs>
          <w:tab w:val="left" w:pos="1110"/>
        </w:tabs>
        <w:adjustRightInd w:val="0"/>
        <w:snapToGrid w:val="0"/>
        <w:spacing w:line="360" w:lineRule="auto"/>
        <w:ind w:firstLineChars="200" w:firstLine="482"/>
        <w:rPr>
          <w:rFonts w:asciiTheme="minorEastAsia" w:hAnsiTheme="minorEastAsia" w:cs="Arial"/>
          <w:b/>
          <w:bCs/>
          <w:sz w:val="24"/>
          <w:szCs w:val="24"/>
        </w:rPr>
      </w:pPr>
      <w:r w:rsidRPr="0012019B">
        <w:rPr>
          <w:rFonts w:asciiTheme="minorEastAsia" w:hAnsiTheme="minorEastAsia" w:cs="Arial" w:hint="eastAsia"/>
          <w:b/>
          <w:bCs/>
          <w:sz w:val="24"/>
          <w:szCs w:val="24"/>
        </w:rPr>
        <w:t>一、基金托管人概况</w:t>
      </w:r>
    </w:p>
    <w:p w:rsidR="00FE351A" w:rsidRPr="0012019B" w:rsidRDefault="00FE351A" w:rsidP="00FE351A">
      <w:pPr>
        <w:spacing w:line="360" w:lineRule="auto"/>
        <w:ind w:left="480"/>
        <w:rPr>
          <w:rFonts w:asciiTheme="minorEastAsia" w:hAnsiTheme="minorEastAsia" w:cs="Times New Roman"/>
          <w:sz w:val="24"/>
          <w:szCs w:val="24"/>
        </w:rPr>
      </w:pPr>
      <w:r w:rsidRPr="0012019B">
        <w:rPr>
          <w:rFonts w:asciiTheme="minorEastAsia" w:hAnsiTheme="minorEastAsia" w:cs="Times New Roman" w:hint="eastAsia"/>
          <w:sz w:val="24"/>
          <w:szCs w:val="24"/>
        </w:rPr>
        <w:t>1、基本情况</w:t>
      </w:r>
    </w:p>
    <w:p w:rsidR="00273FCA" w:rsidRPr="006E567D" w:rsidRDefault="00273FCA" w:rsidP="00273FCA">
      <w:pPr>
        <w:autoSpaceDE w:val="0"/>
        <w:autoSpaceDN w:val="0"/>
        <w:adjustRightInd w:val="0"/>
        <w:spacing w:line="384" w:lineRule="auto"/>
        <w:ind w:firstLineChars="200" w:firstLine="480"/>
        <w:rPr>
          <w:rFonts w:asciiTheme="minorEastAsia" w:hAnsiTheme="minorEastAsia"/>
          <w:sz w:val="24"/>
          <w:szCs w:val="24"/>
        </w:rPr>
      </w:pPr>
      <w:r w:rsidRPr="006E567D">
        <w:rPr>
          <w:rFonts w:asciiTheme="minorEastAsia" w:hAnsiTheme="minorEastAsia" w:hint="eastAsia"/>
          <w:sz w:val="24"/>
          <w:szCs w:val="24"/>
        </w:rPr>
        <w:t>名称：平安银行股份有限公司</w:t>
      </w:r>
    </w:p>
    <w:p w:rsidR="00273FCA" w:rsidRPr="006E567D" w:rsidRDefault="00273FCA" w:rsidP="00273FCA">
      <w:pPr>
        <w:autoSpaceDE w:val="0"/>
        <w:autoSpaceDN w:val="0"/>
        <w:adjustRightInd w:val="0"/>
        <w:spacing w:line="384" w:lineRule="auto"/>
        <w:ind w:firstLineChars="200" w:firstLine="480"/>
        <w:rPr>
          <w:rFonts w:asciiTheme="minorEastAsia" w:hAnsiTheme="minorEastAsia"/>
          <w:sz w:val="24"/>
          <w:szCs w:val="24"/>
        </w:rPr>
      </w:pPr>
      <w:r w:rsidRPr="006E567D">
        <w:rPr>
          <w:rFonts w:asciiTheme="minorEastAsia" w:hAnsiTheme="minorEastAsia" w:hint="eastAsia"/>
          <w:sz w:val="24"/>
          <w:szCs w:val="24"/>
        </w:rPr>
        <w:t>住所：广东省深圳市罗湖区深南东路5047号</w:t>
      </w:r>
    </w:p>
    <w:p w:rsidR="00273FCA" w:rsidRPr="006E567D" w:rsidRDefault="00273FCA" w:rsidP="00273FCA">
      <w:pPr>
        <w:autoSpaceDE w:val="0"/>
        <w:autoSpaceDN w:val="0"/>
        <w:adjustRightInd w:val="0"/>
        <w:spacing w:line="384" w:lineRule="auto"/>
        <w:ind w:firstLineChars="200" w:firstLine="480"/>
        <w:rPr>
          <w:rFonts w:asciiTheme="minorEastAsia" w:hAnsiTheme="minorEastAsia"/>
          <w:sz w:val="24"/>
          <w:szCs w:val="24"/>
        </w:rPr>
      </w:pPr>
      <w:r w:rsidRPr="006E567D">
        <w:rPr>
          <w:rFonts w:asciiTheme="minorEastAsia" w:hAnsiTheme="minorEastAsia" w:hint="eastAsia"/>
          <w:sz w:val="24"/>
          <w:szCs w:val="24"/>
        </w:rPr>
        <w:t>办公地址：广东省深圳市罗湖区深南东路5047号</w:t>
      </w:r>
    </w:p>
    <w:p w:rsidR="00273FCA" w:rsidRPr="006E567D" w:rsidRDefault="00273FCA" w:rsidP="00273FCA">
      <w:pPr>
        <w:autoSpaceDE w:val="0"/>
        <w:autoSpaceDN w:val="0"/>
        <w:adjustRightInd w:val="0"/>
        <w:spacing w:line="384" w:lineRule="auto"/>
        <w:ind w:firstLineChars="200" w:firstLine="480"/>
        <w:rPr>
          <w:rFonts w:asciiTheme="minorEastAsia" w:hAnsiTheme="minorEastAsia"/>
          <w:sz w:val="24"/>
          <w:szCs w:val="24"/>
        </w:rPr>
      </w:pPr>
      <w:r w:rsidRPr="006E567D">
        <w:rPr>
          <w:rFonts w:asciiTheme="minorEastAsia" w:hAnsiTheme="minorEastAsia" w:hint="eastAsia"/>
          <w:sz w:val="24"/>
          <w:szCs w:val="24"/>
        </w:rPr>
        <w:t>法定代表人：谢永林</w:t>
      </w:r>
    </w:p>
    <w:p w:rsidR="00273FCA" w:rsidRPr="006E567D" w:rsidRDefault="00273FCA" w:rsidP="00273FCA">
      <w:pPr>
        <w:autoSpaceDE w:val="0"/>
        <w:autoSpaceDN w:val="0"/>
        <w:adjustRightInd w:val="0"/>
        <w:spacing w:line="384" w:lineRule="auto"/>
        <w:ind w:firstLineChars="200" w:firstLine="480"/>
        <w:rPr>
          <w:rFonts w:asciiTheme="minorEastAsia" w:hAnsiTheme="minorEastAsia"/>
          <w:sz w:val="24"/>
          <w:szCs w:val="24"/>
        </w:rPr>
      </w:pPr>
      <w:r w:rsidRPr="006E567D">
        <w:rPr>
          <w:rFonts w:asciiTheme="minorEastAsia" w:hAnsiTheme="minorEastAsia" w:hint="eastAsia"/>
          <w:sz w:val="24"/>
          <w:szCs w:val="24"/>
        </w:rPr>
        <w:t>成立日期：1987年12月22日</w:t>
      </w:r>
    </w:p>
    <w:p w:rsidR="00273FCA" w:rsidRPr="006E567D" w:rsidRDefault="00273FCA" w:rsidP="00273FCA">
      <w:pPr>
        <w:autoSpaceDE w:val="0"/>
        <w:autoSpaceDN w:val="0"/>
        <w:adjustRightInd w:val="0"/>
        <w:spacing w:line="384" w:lineRule="auto"/>
        <w:ind w:firstLineChars="200" w:firstLine="480"/>
        <w:rPr>
          <w:rFonts w:asciiTheme="minorEastAsia" w:hAnsiTheme="minorEastAsia"/>
          <w:sz w:val="24"/>
          <w:szCs w:val="24"/>
        </w:rPr>
      </w:pPr>
      <w:r w:rsidRPr="006E567D">
        <w:rPr>
          <w:rFonts w:asciiTheme="minorEastAsia" w:hAnsiTheme="minorEastAsia" w:hint="eastAsia"/>
          <w:sz w:val="24"/>
          <w:szCs w:val="24"/>
        </w:rPr>
        <w:t>组织形式：股份有限公司</w:t>
      </w:r>
    </w:p>
    <w:p w:rsidR="00273FCA" w:rsidRPr="006E567D" w:rsidRDefault="00273FCA" w:rsidP="00273FCA">
      <w:pPr>
        <w:autoSpaceDE w:val="0"/>
        <w:autoSpaceDN w:val="0"/>
        <w:adjustRightInd w:val="0"/>
        <w:spacing w:line="384" w:lineRule="auto"/>
        <w:ind w:firstLineChars="200" w:firstLine="480"/>
        <w:rPr>
          <w:rFonts w:asciiTheme="minorEastAsia" w:hAnsiTheme="minorEastAsia"/>
          <w:sz w:val="24"/>
          <w:szCs w:val="24"/>
        </w:rPr>
      </w:pPr>
      <w:r w:rsidRPr="006E567D">
        <w:rPr>
          <w:rFonts w:asciiTheme="minorEastAsia" w:hAnsiTheme="minorEastAsia" w:hint="eastAsia"/>
          <w:sz w:val="24"/>
          <w:szCs w:val="24"/>
        </w:rPr>
        <w:t>注册资本：17,170,411,366元</w:t>
      </w:r>
    </w:p>
    <w:p w:rsidR="00273FCA" w:rsidRPr="006E567D" w:rsidRDefault="00273FCA" w:rsidP="00273FCA">
      <w:pPr>
        <w:autoSpaceDE w:val="0"/>
        <w:autoSpaceDN w:val="0"/>
        <w:adjustRightInd w:val="0"/>
        <w:spacing w:line="384" w:lineRule="auto"/>
        <w:ind w:firstLineChars="200" w:firstLine="480"/>
        <w:rPr>
          <w:rFonts w:asciiTheme="minorEastAsia" w:hAnsiTheme="minorEastAsia"/>
          <w:sz w:val="24"/>
          <w:szCs w:val="24"/>
        </w:rPr>
      </w:pPr>
      <w:r w:rsidRPr="006E567D">
        <w:rPr>
          <w:rFonts w:asciiTheme="minorEastAsia" w:hAnsiTheme="minorEastAsia" w:hint="eastAsia"/>
          <w:sz w:val="24"/>
          <w:szCs w:val="24"/>
        </w:rPr>
        <w:t>存续期间：持续经营</w:t>
      </w:r>
    </w:p>
    <w:p w:rsidR="00273FCA" w:rsidRPr="006E567D" w:rsidRDefault="00273FCA" w:rsidP="00273FCA">
      <w:pPr>
        <w:autoSpaceDE w:val="0"/>
        <w:autoSpaceDN w:val="0"/>
        <w:adjustRightInd w:val="0"/>
        <w:spacing w:line="384" w:lineRule="auto"/>
        <w:ind w:firstLineChars="200" w:firstLine="480"/>
        <w:rPr>
          <w:rFonts w:asciiTheme="minorEastAsia" w:hAnsiTheme="minorEastAsia"/>
          <w:sz w:val="24"/>
          <w:szCs w:val="24"/>
        </w:rPr>
      </w:pPr>
      <w:r w:rsidRPr="006E567D">
        <w:rPr>
          <w:rFonts w:asciiTheme="minorEastAsia" w:hAnsiTheme="minorEastAsia" w:hint="eastAsia"/>
          <w:sz w:val="24"/>
          <w:szCs w:val="24"/>
        </w:rPr>
        <w:t>基金托管资格批文及文号：中国证监会证监许可[2008]1037 号</w:t>
      </w:r>
    </w:p>
    <w:p w:rsidR="00273FCA" w:rsidRPr="006E567D" w:rsidRDefault="00273FCA" w:rsidP="00273FCA">
      <w:pPr>
        <w:autoSpaceDE w:val="0"/>
        <w:autoSpaceDN w:val="0"/>
        <w:adjustRightInd w:val="0"/>
        <w:spacing w:line="384" w:lineRule="auto"/>
        <w:ind w:firstLineChars="200" w:firstLine="480"/>
        <w:rPr>
          <w:rFonts w:asciiTheme="minorEastAsia" w:hAnsiTheme="minorEastAsia"/>
          <w:sz w:val="24"/>
          <w:szCs w:val="24"/>
        </w:rPr>
      </w:pPr>
      <w:r w:rsidRPr="006E567D">
        <w:rPr>
          <w:rFonts w:asciiTheme="minorEastAsia" w:hAnsiTheme="minorEastAsia" w:hint="eastAsia"/>
          <w:sz w:val="24"/>
          <w:szCs w:val="24"/>
        </w:rPr>
        <w:t>联系人：高希泉</w:t>
      </w:r>
    </w:p>
    <w:p w:rsidR="00273FCA" w:rsidRPr="006E567D" w:rsidRDefault="00273FCA" w:rsidP="006E567D">
      <w:pPr>
        <w:autoSpaceDE w:val="0"/>
        <w:autoSpaceDN w:val="0"/>
        <w:adjustRightInd w:val="0"/>
        <w:spacing w:line="360" w:lineRule="auto"/>
        <w:ind w:firstLineChars="200" w:firstLine="480"/>
        <w:rPr>
          <w:rFonts w:asciiTheme="minorEastAsia" w:hAnsiTheme="minorEastAsia"/>
          <w:sz w:val="24"/>
          <w:szCs w:val="24"/>
        </w:rPr>
      </w:pPr>
      <w:r w:rsidRPr="006E567D">
        <w:rPr>
          <w:rFonts w:asciiTheme="minorEastAsia" w:hAnsiTheme="minorEastAsia" w:hint="eastAsia"/>
          <w:sz w:val="24"/>
          <w:szCs w:val="24"/>
        </w:rPr>
        <w:t>联系电话：(0755) 2219 7701</w:t>
      </w:r>
    </w:p>
    <w:p w:rsidR="001C7D92" w:rsidRPr="001C7D92" w:rsidRDefault="001C7D92" w:rsidP="001C7D92">
      <w:pPr>
        <w:spacing w:before="100" w:beforeAutospacing="1" w:line="360" w:lineRule="auto"/>
        <w:ind w:firstLine="360"/>
        <w:rPr>
          <w:rFonts w:asciiTheme="minorEastAsia" w:hAnsiTheme="minorEastAsia" w:cs="Helvetica"/>
          <w:color w:val="333333"/>
          <w:kern w:val="0"/>
          <w:sz w:val="24"/>
          <w:szCs w:val="24"/>
        </w:rPr>
      </w:pPr>
      <w:r w:rsidRPr="001C7D92">
        <w:rPr>
          <w:rFonts w:asciiTheme="minorEastAsia" w:hAnsiTheme="minorEastAsia"/>
          <w:sz w:val="24"/>
          <w:szCs w:val="24"/>
        </w:rPr>
        <w:t>平安银行股份有限公司是一家总部设在深圳的全国性股份制商业银行（深圳证券交易所简称：平安银行，证券代码000001）。其前身是深圳发展银行股份有限公司，于2012年6月吸收合并原平安银行并于同年7月更名为平安银行。中国平安保险（集团）股份有限公司及其子公司合计持有平安银行5</w:t>
      </w:r>
      <w:r w:rsidRPr="001C7D92">
        <w:rPr>
          <w:rFonts w:asciiTheme="minorEastAsia" w:hAnsiTheme="minorEastAsia" w:hint="eastAsia"/>
          <w:sz w:val="24"/>
          <w:szCs w:val="24"/>
        </w:rPr>
        <w:t>8</w:t>
      </w:r>
      <w:r w:rsidRPr="001C7D92">
        <w:rPr>
          <w:rFonts w:asciiTheme="minorEastAsia" w:hAnsiTheme="minorEastAsia"/>
          <w:sz w:val="24"/>
          <w:szCs w:val="24"/>
        </w:rPr>
        <w:t>%的股份，为平安银行的控股股东。截至2017年6月末，在职员工31721人，通过全国64家分行、1081家营业机构为客户提供多种金融服务</w:t>
      </w:r>
      <w:r w:rsidRPr="001C7D92">
        <w:rPr>
          <w:rFonts w:asciiTheme="minorEastAsia" w:hAnsiTheme="minorEastAsia" w:hint="eastAsia"/>
          <w:sz w:val="24"/>
          <w:szCs w:val="24"/>
        </w:rPr>
        <w:t>。</w:t>
      </w:r>
    </w:p>
    <w:p w:rsidR="001C7D92" w:rsidRPr="001C7D92" w:rsidRDefault="001C7D92" w:rsidP="001C7D92">
      <w:pPr>
        <w:widowControl/>
        <w:spacing w:line="360" w:lineRule="auto"/>
        <w:ind w:firstLineChars="200" w:firstLine="480"/>
        <w:jc w:val="left"/>
        <w:rPr>
          <w:rFonts w:asciiTheme="minorEastAsia" w:hAnsiTheme="minorEastAsia"/>
          <w:color w:val="000000" w:themeColor="text1"/>
          <w:sz w:val="24"/>
          <w:szCs w:val="24"/>
        </w:rPr>
      </w:pPr>
      <w:r w:rsidRPr="001C7D92">
        <w:rPr>
          <w:rFonts w:asciiTheme="minorEastAsia" w:hAnsiTheme="minorEastAsia"/>
          <w:color w:val="000000" w:themeColor="text1"/>
          <w:sz w:val="24"/>
          <w:szCs w:val="24"/>
        </w:rPr>
        <w:t>截至2017年上半年，</w:t>
      </w:r>
      <w:r w:rsidRPr="001C7D92">
        <w:rPr>
          <w:rFonts w:asciiTheme="minorEastAsia" w:hAnsiTheme="minorEastAsia" w:hint="eastAsia"/>
          <w:color w:val="000000" w:themeColor="text1"/>
          <w:sz w:val="24"/>
          <w:szCs w:val="24"/>
        </w:rPr>
        <w:t>平安银行</w:t>
      </w:r>
      <w:r w:rsidRPr="001C7D92">
        <w:rPr>
          <w:rFonts w:asciiTheme="minorEastAsia" w:hAnsiTheme="minorEastAsia"/>
          <w:color w:val="000000" w:themeColor="text1"/>
          <w:sz w:val="24"/>
          <w:szCs w:val="24"/>
        </w:rPr>
        <w:t>收入、利润、规模保持稳健发展。营业收入540.73亿元、准备前营业利润401.84亿元（同比增长11.14%）、净利润125.54亿元（同比增长2.13%）、资产总额30,921.42亿元（较上年末增长4.70%）、吸收存款余额19,123.33亿元、发放贷款和垫款总额（含贴现）15,942.81亿元（较上年末增幅8.03%）。</w:t>
      </w:r>
    </w:p>
    <w:p w:rsidR="001C7D92" w:rsidRPr="001C7D92" w:rsidRDefault="001C7D92" w:rsidP="001C7D92">
      <w:pPr>
        <w:widowControl/>
        <w:spacing w:line="360" w:lineRule="auto"/>
        <w:ind w:firstLineChars="200" w:firstLine="480"/>
        <w:jc w:val="left"/>
        <w:rPr>
          <w:rFonts w:asciiTheme="minorEastAsia" w:hAnsiTheme="minorEastAsia"/>
          <w:sz w:val="24"/>
          <w:szCs w:val="24"/>
        </w:rPr>
      </w:pPr>
      <w:r w:rsidRPr="001C7D92">
        <w:rPr>
          <w:rFonts w:asciiTheme="minorEastAsia" w:hAnsiTheme="minorEastAsia" w:hint="eastAsia"/>
          <w:sz w:val="24"/>
          <w:szCs w:val="24"/>
        </w:rPr>
        <w:t>平安银行总行</w:t>
      </w:r>
      <w:proofErr w:type="gramStart"/>
      <w:r w:rsidRPr="001C7D92">
        <w:rPr>
          <w:rFonts w:asciiTheme="minorEastAsia" w:hAnsiTheme="minorEastAsia" w:hint="eastAsia"/>
          <w:sz w:val="24"/>
          <w:szCs w:val="24"/>
        </w:rPr>
        <w:t>设资产</w:t>
      </w:r>
      <w:proofErr w:type="gramEnd"/>
      <w:r w:rsidRPr="001C7D92">
        <w:rPr>
          <w:rFonts w:asciiTheme="minorEastAsia" w:hAnsiTheme="minorEastAsia" w:hint="eastAsia"/>
          <w:sz w:val="24"/>
          <w:szCs w:val="24"/>
        </w:rPr>
        <w:t>托管事业部，下设市场拓展处、创新发展处、估值核算处、资金清算处、规划发展处、IT系统支持处、督察合</w:t>
      </w:r>
      <w:proofErr w:type="gramStart"/>
      <w:r w:rsidRPr="001C7D92">
        <w:rPr>
          <w:rFonts w:asciiTheme="minorEastAsia" w:hAnsiTheme="minorEastAsia" w:hint="eastAsia"/>
          <w:sz w:val="24"/>
          <w:szCs w:val="24"/>
        </w:rPr>
        <w:t>规</w:t>
      </w:r>
      <w:proofErr w:type="gramEnd"/>
      <w:r w:rsidRPr="001C7D92">
        <w:rPr>
          <w:rFonts w:asciiTheme="minorEastAsia" w:hAnsiTheme="minorEastAsia" w:hint="eastAsia"/>
          <w:sz w:val="24"/>
          <w:szCs w:val="24"/>
        </w:rPr>
        <w:t>处</w:t>
      </w:r>
      <w:r w:rsidRPr="001C7D92">
        <w:rPr>
          <w:rFonts w:asciiTheme="minorEastAsia" w:hAnsiTheme="minorEastAsia" w:cs="宋体-WinCharSetFFFF-H" w:hint="eastAsia"/>
          <w:kern w:val="0"/>
          <w:sz w:val="24"/>
          <w:szCs w:val="24"/>
        </w:rPr>
        <w:t>、基金服务中心8</w:t>
      </w:r>
      <w:r w:rsidRPr="001C7D92">
        <w:rPr>
          <w:rFonts w:asciiTheme="minorEastAsia" w:hAnsiTheme="minorEastAsia" w:hint="eastAsia"/>
          <w:sz w:val="24"/>
          <w:szCs w:val="24"/>
        </w:rPr>
        <w:t xml:space="preserve"> </w:t>
      </w:r>
      <w:proofErr w:type="gramStart"/>
      <w:r w:rsidRPr="001C7D92">
        <w:rPr>
          <w:rFonts w:asciiTheme="minorEastAsia" w:hAnsiTheme="minorEastAsia" w:hint="eastAsia"/>
          <w:sz w:val="24"/>
          <w:szCs w:val="24"/>
        </w:rPr>
        <w:t>个</w:t>
      </w:r>
      <w:proofErr w:type="gramEnd"/>
      <w:r w:rsidRPr="001C7D92">
        <w:rPr>
          <w:rFonts w:asciiTheme="minorEastAsia" w:hAnsiTheme="minorEastAsia" w:hint="eastAsia"/>
          <w:sz w:val="24"/>
          <w:szCs w:val="24"/>
        </w:rPr>
        <w:t>处室，目前部门人员为60人。</w:t>
      </w:r>
    </w:p>
    <w:p w:rsidR="001C7D92" w:rsidRPr="001C7D92" w:rsidRDefault="001C7D92" w:rsidP="001C7D92">
      <w:pPr>
        <w:widowControl/>
        <w:spacing w:line="360" w:lineRule="auto"/>
        <w:ind w:firstLineChars="200" w:firstLine="480"/>
        <w:jc w:val="left"/>
        <w:rPr>
          <w:rFonts w:asciiTheme="minorEastAsia" w:hAnsiTheme="minorEastAsia"/>
          <w:sz w:val="24"/>
          <w:szCs w:val="24"/>
        </w:rPr>
      </w:pPr>
      <w:r w:rsidRPr="001C7D92">
        <w:rPr>
          <w:rFonts w:asciiTheme="minorEastAsia" w:hAnsiTheme="minorEastAsia" w:hint="eastAsia"/>
          <w:sz w:val="24"/>
          <w:szCs w:val="24"/>
        </w:rPr>
        <w:t>2、主要人员情况</w:t>
      </w:r>
    </w:p>
    <w:p w:rsidR="001C7D92" w:rsidRPr="001C7D92" w:rsidRDefault="001C7D92" w:rsidP="001C7D92">
      <w:pPr>
        <w:spacing w:line="360" w:lineRule="auto"/>
        <w:rPr>
          <w:rFonts w:asciiTheme="minorEastAsia" w:hAnsiTheme="minorEastAsia"/>
          <w:sz w:val="24"/>
          <w:szCs w:val="24"/>
        </w:rPr>
      </w:pPr>
      <w:r w:rsidRPr="001C7D92">
        <w:rPr>
          <w:rFonts w:asciiTheme="minorEastAsia" w:hAnsiTheme="minorEastAsia" w:hint="eastAsia"/>
          <w:sz w:val="24"/>
          <w:szCs w:val="24"/>
        </w:rPr>
        <w:t xml:space="preserve">    陈正涛,男,中共党员，经济学硕士、高级经济师、高级理财规划师、国际注册私人银行家，具备《中国证券业执业证书》。长期从事商业银行工作，具有本外币资金清算，银行经营管理及基金托管业务的经营管理经验。1985年7月至1993年2月在武汉金融高等专科学校任教；1993年3月至1993年7月在招商银行武汉分行任客户经理；1993年8月至1999年2月在招行武汉分行武昌支行任计划信贷部经理、行长助理；1999年3月－2000年1月在招行武汉分行青山支行任行长助理；2000年2月至2001年7月在招行武汉分行公司银行部任副总经理；2001年8月至2003年2月在招行武汉分行解放公园支行任行长；2003年3月至2005年4月在招行武汉分行机构业务部任总经理；2005年5月至2007年6月在招行武汉分行硚口支行任行长；2007年7月至2008年1月在招行武汉分行同业银行部任总经理；自2008年2月加盟平安银行先后任公司业务部总经理助理、产品及交易银行部副总经理，一直负责公司银行产品开发与管理，全面掌握银行产品包括托管业务产品的运作、营销和管理，尤其是对商业银行有关的各项监管政策比较熟悉。2011年12月任平安银行资产托管部副总经理；2013年5月起任平安银行资产托管事业部副总裁（主持工作）；2015年3月5日起任平安银行资产托管事业部总裁。</w:t>
      </w:r>
    </w:p>
    <w:p w:rsidR="001C7D92" w:rsidRPr="001C7D92" w:rsidRDefault="001C7D92" w:rsidP="001C7D92">
      <w:pPr>
        <w:widowControl/>
        <w:spacing w:line="360" w:lineRule="auto"/>
        <w:ind w:firstLineChars="200" w:firstLine="480"/>
        <w:jc w:val="left"/>
        <w:rPr>
          <w:rFonts w:asciiTheme="minorEastAsia" w:hAnsiTheme="minorEastAsia"/>
          <w:sz w:val="24"/>
          <w:szCs w:val="24"/>
        </w:rPr>
      </w:pPr>
      <w:r w:rsidRPr="001C7D92">
        <w:rPr>
          <w:rFonts w:asciiTheme="minorEastAsia" w:hAnsiTheme="minorEastAsia" w:hint="eastAsia"/>
          <w:sz w:val="24"/>
          <w:szCs w:val="24"/>
        </w:rPr>
        <w:t>3、基金托管业务经营情况</w:t>
      </w:r>
    </w:p>
    <w:p w:rsidR="001C7D92" w:rsidRPr="001C7D92" w:rsidRDefault="001C7D92" w:rsidP="001C7D92">
      <w:pPr>
        <w:widowControl/>
        <w:spacing w:line="360" w:lineRule="auto"/>
        <w:ind w:firstLineChars="200" w:firstLine="480"/>
        <w:jc w:val="left"/>
        <w:rPr>
          <w:rFonts w:asciiTheme="minorEastAsia" w:hAnsiTheme="minorEastAsia"/>
          <w:sz w:val="24"/>
          <w:szCs w:val="24"/>
        </w:rPr>
      </w:pPr>
      <w:r w:rsidRPr="001C7D92">
        <w:rPr>
          <w:rFonts w:asciiTheme="minorEastAsia" w:hAnsiTheme="minorEastAsia" w:hint="eastAsia"/>
          <w:sz w:val="24"/>
          <w:szCs w:val="24"/>
        </w:rPr>
        <w:t>2008年8月15日获得中国证监会、银监会核准开办证券投资基金托管业务。</w:t>
      </w:r>
    </w:p>
    <w:p w:rsidR="001C7D92" w:rsidRPr="001C7D92" w:rsidRDefault="001C7D92" w:rsidP="001C7D92">
      <w:pPr>
        <w:autoSpaceDE w:val="0"/>
        <w:autoSpaceDN w:val="0"/>
        <w:adjustRightInd w:val="0"/>
        <w:spacing w:line="360" w:lineRule="auto"/>
        <w:ind w:firstLineChars="200" w:firstLine="480"/>
        <w:jc w:val="left"/>
        <w:rPr>
          <w:rFonts w:asciiTheme="minorEastAsia" w:hAnsiTheme="minorEastAsia"/>
          <w:color w:val="000000"/>
          <w:sz w:val="24"/>
          <w:szCs w:val="24"/>
        </w:rPr>
      </w:pPr>
      <w:r w:rsidRPr="001C7D92">
        <w:rPr>
          <w:rFonts w:asciiTheme="minorEastAsia" w:hAnsiTheme="minorEastAsia" w:hint="eastAsia"/>
          <w:color w:val="000000"/>
          <w:sz w:val="24"/>
          <w:szCs w:val="24"/>
        </w:rPr>
        <w:t>截至2017年9月底，平安银行股份有限公司托管净值规模合计6.17</w:t>
      </w:r>
      <w:proofErr w:type="gramStart"/>
      <w:r w:rsidRPr="001C7D92">
        <w:rPr>
          <w:rFonts w:asciiTheme="minorEastAsia" w:hAnsiTheme="minorEastAsia" w:hint="eastAsia"/>
          <w:color w:val="000000"/>
          <w:sz w:val="24"/>
          <w:szCs w:val="24"/>
        </w:rPr>
        <w:t>万亿</w:t>
      </w:r>
      <w:proofErr w:type="gramEnd"/>
      <w:r w:rsidRPr="001C7D92">
        <w:rPr>
          <w:rFonts w:asciiTheme="minorEastAsia" w:hAnsiTheme="minorEastAsia" w:hint="eastAsia"/>
          <w:color w:val="000000"/>
          <w:sz w:val="24"/>
          <w:szCs w:val="24"/>
        </w:rPr>
        <w:t>，托管证券投资基金共110只，具体包括华</w:t>
      </w:r>
      <w:proofErr w:type="gramStart"/>
      <w:r w:rsidRPr="001C7D92">
        <w:rPr>
          <w:rFonts w:asciiTheme="minorEastAsia" w:hAnsiTheme="minorEastAsia" w:hint="eastAsia"/>
          <w:color w:val="000000"/>
          <w:sz w:val="24"/>
          <w:szCs w:val="24"/>
        </w:rPr>
        <w:t>富价值</w:t>
      </w:r>
      <w:proofErr w:type="gramEnd"/>
      <w:r w:rsidRPr="001C7D92">
        <w:rPr>
          <w:rFonts w:asciiTheme="minorEastAsia" w:hAnsiTheme="minorEastAsia" w:hint="eastAsia"/>
          <w:color w:val="000000"/>
          <w:sz w:val="24"/>
          <w:szCs w:val="24"/>
        </w:rPr>
        <w:t>增长灵活配置混合型证券投资基金、华富量子生命力股票型证券投资基金、长信可转债债券型证券投资基金、招商保证金快线货币市场基金、</w:t>
      </w:r>
      <w:proofErr w:type="gramStart"/>
      <w:r w:rsidRPr="001C7D92">
        <w:rPr>
          <w:rFonts w:asciiTheme="minorEastAsia" w:hAnsiTheme="minorEastAsia" w:hint="eastAsia"/>
          <w:color w:val="000000"/>
          <w:sz w:val="24"/>
          <w:szCs w:val="24"/>
        </w:rPr>
        <w:t>平安大</w:t>
      </w:r>
      <w:proofErr w:type="gramEnd"/>
      <w:r w:rsidRPr="001C7D92">
        <w:rPr>
          <w:rFonts w:asciiTheme="minorEastAsia" w:hAnsiTheme="minorEastAsia" w:hint="eastAsia"/>
          <w:color w:val="000000"/>
          <w:sz w:val="24"/>
          <w:szCs w:val="24"/>
        </w:rPr>
        <w:t>华日增利货币市场基金、新华</w:t>
      </w:r>
      <w:proofErr w:type="gramStart"/>
      <w:r w:rsidRPr="001C7D92">
        <w:rPr>
          <w:rFonts w:asciiTheme="minorEastAsia" w:hAnsiTheme="minorEastAsia" w:hint="eastAsia"/>
          <w:color w:val="000000"/>
          <w:sz w:val="24"/>
          <w:szCs w:val="24"/>
        </w:rPr>
        <w:t>鑫</w:t>
      </w:r>
      <w:proofErr w:type="gramEnd"/>
      <w:r w:rsidRPr="001C7D92">
        <w:rPr>
          <w:rFonts w:asciiTheme="minorEastAsia" w:hAnsiTheme="minorEastAsia" w:hint="eastAsia"/>
          <w:color w:val="000000"/>
          <w:sz w:val="24"/>
          <w:szCs w:val="24"/>
        </w:rPr>
        <w:t>益灵活配置混合型证券投资基金、东吴中证可转换债券指数分级证券投资基金、</w:t>
      </w:r>
      <w:proofErr w:type="gramStart"/>
      <w:r w:rsidRPr="001C7D92">
        <w:rPr>
          <w:rFonts w:asciiTheme="minorEastAsia" w:hAnsiTheme="minorEastAsia" w:hint="eastAsia"/>
          <w:color w:val="000000"/>
          <w:sz w:val="24"/>
          <w:szCs w:val="24"/>
        </w:rPr>
        <w:t>平安大</w:t>
      </w:r>
      <w:proofErr w:type="gramEnd"/>
      <w:r w:rsidRPr="001C7D92">
        <w:rPr>
          <w:rFonts w:asciiTheme="minorEastAsia" w:hAnsiTheme="minorEastAsia" w:hint="eastAsia"/>
          <w:color w:val="000000"/>
          <w:sz w:val="24"/>
          <w:szCs w:val="24"/>
        </w:rPr>
        <w:t>华财富宝货币市场基金、红塔红土</w:t>
      </w:r>
      <w:proofErr w:type="gramStart"/>
      <w:r w:rsidRPr="001C7D92">
        <w:rPr>
          <w:rFonts w:asciiTheme="minorEastAsia" w:hAnsiTheme="minorEastAsia" w:hint="eastAsia"/>
          <w:color w:val="000000"/>
          <w:sz w:val="24"/>
          <w:szCs w:val="24"/>
        </w:rPr>
        <w:t>盛世普益灵活</w:t>
      </w:r>
      <w:proofErr w:type="gramEnd"/>
      <w:r w:rsidRPr="001C7D92">
        <w:rPr>
          <w:rFonts w:asciiTheme="minorEastAsia" w:hAnsiTheme="minorEastAsia" w:hint="eastAsia"/>
          <w:color w:val="000000"/>
          <w:sz w:val="24"/>
          <w:szCs w:val="24"/>
        </w:rPr>
        <w:t>配置混合型发起式证券投资基金、新华活期添利货币市场证券投资基金、民生加银优选股票型证券投资基金、新华阿鑫一号保本混合型证券投资基金、新华增盈回报债券型证券投资基金、鹏</w:t>
      </w:r>
      <w:proofErr w:type="gramStart"/>
      <w:r w:rsidRPr="001C7D92">
        <w:rPr>
          <w:rFonts w:asciiTheme="minorEastAsia" w:hAnsiTheme="minorEastAsia" w:hint="eastAsia"/>
          <w:color w:val="000000"/>
          <w:sz w:val="24"/>
          <w:szCs w:val="24"/>
        </w:rPr>
        <w:t>华安盈宝货币市场</w:t>
      </w:r>
      <w:proofErr w:type="gramEnd"/>
      <w:r w:rsidRPr="001C7D92">
        <w:rPr>
          <w:rFonts w:asciiTheme="minorEastAsia" w:hAnsiTheme="minorEastAsia" w:hint="eastAsia"/>
          <w:color w:val="000000"/>
          <w:sz w:val="24"/>
          <w:szCs w:val="24"/>
        </w:rPr>
        <w:t>基金、</w:t>
      </w:r>
      <w:proofErr w:type="gramStart"/>
      <w:r w:rsidRPr="001C7D92">
        <w:rPr>
          <w:rFonts w:asciiTheme="minorEastAsia" w:hAnsiTheme="minorEastAsia" w:hint="eastAsia"/>
          <w:color w:val="000000"/>
          <w:sz w:val="24"/>
          <w:szCs w:val="24"/>
        </w:rPr>
        <w:t>平安大</w:t>
      </w:r>
      <w:proofErr w:type="gramEnd"/>
      <w:r w:rsidRPr="001C7D92">
        <w:rPr>
          <w:rFonts w:asciiTheme="minorEastAsia" w:hAnsiTheme="minorEastAsia" w:hint="eastAsia"/>
          <w:color w:val="000000"/>
          <w:sz w:val="24"/>
          <w:szCs w:val="24"/>
        </w:rPr>
        <w:t>华新鑫先锋混合型证券投资基金、新华万银多元策略灵活配置混合型证券投资基金、中海进取收益灵活配置混合型证券投资基金、东吴移动互联灵活配置混合型证券投资基金、</w:t>
      </w:r>
      <w:proofErr w:type="gramStart"/>
      <w:r w:rsidRPr="001C7D92">
        <w:rPr>
          <w:rFonts w:asciiTheme="minorEastAsia" w:hAnsiTheme="minorEastAsia" w:hint="eastAsia"/>
          <w:color w:val="000000"/>
          <w:sz w:val="24"/>
          <w:szCs w:val="24"/>
        </w:rPr>
        <w:t>平安大</w:t>
      </w:r>
      <w:proofErr w:type="gramEnd"/>
      <w:r w:rsidRPr="001C7D92">
        <w:rPr>
          <w:rFonts w:asciiTheme="minorEastAsia" w:hAnsiTheme="minorEastAsia" w:hint="eastAsia"/>
          <w:color w:val="000000"/>
          <w:sz w:val="24"/>
          <w:szCs w:val="24"/>
        </w:rPr>
        <w:t>华智慧中国灵活配置混合型证券投资基金、国金通用</w:t>
      </w:r>
      <w:proofErr w:type="gramStart"/>
      <w:r w:rsidRPr="001C7D92">
        <w:rPr>
          <w:rFonts w:asciiTheme="minorEastAsia" w:hAnsiTheme="minorEastAsia" w:hint="eastAsia"/>
          <w:color w:val="000000"/>
          <w:sz w:val="24"/>
          <w:szCs w:val="24"/>
        </w:rPr>
        <w:t>鑫</w:t>
      </w:r>
      <w:proofErr w:type="gramEnd"/>
      <w:r w:rsidRPr="001C7D92">
        <w:rPr>
          <w:rFonts w:asciiTheme="minorEastAsia" w:hAnsiTheme="minorEastAsia" w:hint="eastAsia"/>
          <w:color w:val="000000"/>
          <w:sz w:val="24"/>
          <w:szCs w:val="24"/>
        </w:rPr>
        <w:t>新灵活配置混合型证券投资基金（LOF）、</w:t>
      </w:r>
      <w:proofErr w:type="gramStart"/>
      <w:r w:rsidRPr="001C7D92">
        <w:rPr>
          <w:rFonts w:asciiTheme="minorEastAsia" w:hAnsiTheme="minorEastAsia" w:hint="eastAsia"/>
          <w:color w:val="000000"/>
          <w:sz w:val="24"/>
          <w:szCs w:val="24"/>
        </w:rPr>
        <w:t>嘉合磐石</w:t>
      </w:r>
      <w:proofErr w:type="gramEnd"/>
      <w:r w:rsidRPr="001C7D92">
        <w:rPr>
          <w:rFonts w:asciiTheme="minorEastAsia" w:hAnsiTheme="minorEastAsia" w:hint="eastAsia"/>
          <w:color w:val="000000"/>
          <w:sz w:val="24"/>
          <w:szCs w:val="24"/>
        </w:rPr>
        <w:t>混合型证券投资基金、</w:t>
      </w:r>
      <w:proofErr w:type="gramStart"/>
      <w:r w:rsidRPr="001C7D92">
        <w:rPr>
          <w:rFonts w:asciiTheme="minorEastAsia" w:hAnsiTheme="minorEastAsia" w:hint="eastAsia"/>
          <w:color w:val="000000"/>
          <w:sz w:val="24"/>
          <w:szCs w:val="24"/>
        </w:rPr>
        <w:t>平安大</w:t>
      </w:r>
      <w:proofErr w:type="gramEnd"/>
      <w:r w:rsidRPr="001C7D92">
        <w:rPr>
          <w:rFonts w:asciiTheme="minorEastAsia" w:hAnsiTheme="minorEastAsia" w:hint="eastAsia"/>
          <w:color w:val="000000"/>
          <w:sz w:val="24"/>
          <w:szCs w:val="24"/>
        </w:rPr>
        <w:t>华鑫享混合型证券投资基金、</w:t>
      </w:r>
      <w:proofErr w:type="gramStart"/>
      <w:r w:rsidRPr="001C7D92">
        <w:rPr>
          <w:rFonts w:asciiTheme="minorEastAsia" w:hAnsiTheme="minorEastAsia" w:hint="eastAsia"/>
          <w:color w:val="000000"/>
          <w:sz w:val="24"/>
          <w:szCs w:val="24"/>
        </w:rPr>
        <w:t>广发聚盛</w:t>
      </w:r>
      <w:proofErr w:type="gramEnd"/>
      <w:r w:rsidRPr="001C7D92">
        <w:rPr>
          <w:rFonts w:asciiTheme="minorEastAsia" w:hAnsiTheme="minorEastAsia" w:hint="eastAsia"/>
          <w:color w:val="000000"/>
          <w:sz w:val="24"/>
          <w:szCs w:val="24"/>
        </w:rPr>
        <w:t>灵活配置混合型证券投资基金、新华阿鑫二号保本混合型证券投资基金、鹏</w:t>
      </w:r>
      <w:proofErr w:type="gramStart"/>
      <w:r w:rsidRPr="001C7D92">
        <w:rPr>
          <w:rFonts w:asciiTheme="minorEastAsia" w:hAnsiTheme="minorEastAsia" w:hint="eastAsia"/>
          <w:color w:val="000000"/>
          <w:sz w:val="24"/>
          <w:szCs w:val="24"/>
        </w:rPr>
        <w:t>华弘安</w:t>
      </w:r>
      <w:proofErr w:type="gramEnd"/>
      <w:r w:rsidRPr="001C7D92">
        <w:rPr>
          <w:rFonts w:asciiTheme="minorEastAsia" w:hAnsiTheme="minorEastAsia" w:hint="eastAsia"/>
          <w:color w:val="000000"/>
          <w:sz w:val="24"/>
          <w:szCs w:val="24"/>
        </w:rPr>
        <w:t>灵活配置混合型证券投资基金、博</w:t>
      </w:r>
      <w:proofErr w:type="gramStart"/>
      <w:r w:rsidRPr="001C7D92">
        <w:rPr>
          <w:rFonts w:asciiTheme="minorEastAsia" w:hAnsiTheme="minorEastAsia" w:hint="eastAsia"/>
          <w:color w:val="000000"/>
          <w:sz w:val="24"/>
          <w:szCs w:val="24"/>
        </w:rPr>
        <w:t>时裕泰纯债</w:t>
      </w:r>
      <w:proofErr w:type="gramEnd"/>
      <w:r w:rsidRPr="001C7D92">
        <w:rPr>
          <w:rFonts w:asciiTheme="minorEastAsia" w:hAnsiTheme="minorEastAsia" w:hint="eastAsia"/>
          <w:color w:val="000000"/>
          <w:sz w:val="24"/>
          <w:szCs w:val="24"/>
        </w:rPr>
        <w:t>债券型证券投资基金、德</w:t>
      </w:r>
      <w:proofErr w:type="gramStart"/>
      <w:r w:rsidRPr="001C7D92">
        <w:rPr>
          <w:rFonts w:asciiTheme="minorEastAsia" w:hAnsiTheme="minorEastAsia" w:hint="eastAsia"/>
          <w:color w:val="000000"/>
          <w:sz w:val="24"/>
          <w:szCs w:val="24"/>
        </w:rPr>
        <w:t>邦</w:t>
      </w:r>
      <w:proofErr w:type="gramEnd"/>
      <w:r w:rsidRPr="001C7D92">
        <w:rPr>
          <w:rFonts w:asciiTheme="minorEastAsia" w:hAnsiTheme="minorEastAsia" w:hint="eastAsia"/>
          <w:color w:val="000000"/>
          <w:sz w:val="24"/>
          <w:szCs w:val="24"/>
        </w:rPr>
        <w:t>增利货币市场基金、中海顺</w:t>
      </w:r>
      <w:proofErr w:type="gramStart"/>
      <w:r w:rsidRPr="001C7D92">
        <w:rPr>
          <w:rFonts w:asciiTheme="minorEastAsia" w:hAnsiTheme="minorEastAsia" w:hint="eastAsia"/>
          <w:color w:val="000000"/>
          <w:sz w:val="24"/>
          <w:szCs w:val="24"/>
        </w:rPr>
        <w:t>鑫</w:t>
      </w:r>
      <w:proofErr w:type="gramEnd"/>
      <w:r w:rsidRPr="001C7D92">
        <w:rPr>
          <w:rFonts w:asciiTheme="minorEastAsia" w:hAnsiTheme="minorEastAsia" w:hint="eastAsia"/>
          <w:color w:val="000000"/>
          <w:sz w:val="24"/>
          <w:szCs w:val="24"/>
        </w:rPr>
        <w:t>保本混合型证券投资基金、民生加银新收益债券型证券投资基金、东方红</w:t>
      </w:r>
      <w:proofErr w:type="gramStart"/>
      <w:r w:rsidRPr="001C7D92">
        <w:rPr>
          <w:rFonts w:asciiTheme="minorEastAsia" w:hAnsiTheme="minorEastAsia" w:hint="eastAsia"/>
          <w:color w:val="000000"/>
          <w:sz w:val="24"/>
          <w:szCs w:val="24"/>
        </w:rPr>
        <w:t>睿轩沪</w:t>
      </w:r>
      <w:proofErr w:type="gramEnd"/>
      <w:r w:rsidRPr="001C7D92">
        <w:rPr>
          <w:rFonts w:asciiTheme="minorEastAsia" w:hAnsiTheme="minorEastAsia" w:hint="eastAsia"/>
          <w:color w:val="000000"/>
          <w:sz w:val="24"/>
          <w:szCs w:val="24"/>
        </w:rPr>
        <w:t>港深灵活配置混合型证券投资基金、</w:t>
      </w:r>
      <w:proofErr w:type="gramStart"/>
      <w:r w:rsidRPr="001C7D92">
        <w:rPr>
          <w:rFonts w:asciiTheme="minorEastAsia" w:hAnsiTheme="minorEastAsia" w:hint="eastAsia"/>
          <w:color w:val="000000"/>
          <w:sz w:val="24"/>
          <w:szCs w:val="24"/>
        </w:rPr>
        <w:t>浙商汇</w:t>
      </w:r>
      <w:proofErr w:type="gramEnd"/>
      <w:r w:rsidRPr="001C7D92">
        <w:rPr>
          <w:rFonts w:asciiTheme="minorEastAsia" w:hAnsiTheme="minorEastAsia" w:hint="eastAsia"/>
          <w:color w:val="000000"/>
          <w:sz w:val="24"/>
          <w:szCs w:val="24"/>
        </w:rPr>
        <w:t>金转型升级灵活配置混合型证券投资基金、</w:t>
      </w:r>
      <w:r w:rsidRPr="001C7D92">
        <w:rPr>
          <w:rFonts w:asciiTheme="minorEastAsia" w:hAnsiTheme="minorEastAsia" w:hint="eastAsia"/>
          <w:sz w:val="24"/>
          <w:szCs w:val="24"/>
        </w:rPr>
        <w:t>广发安泽</w:t>
      </w:r>
      <w:proofErr w:type="gramStart"/>
      <w:r w:rsidRPr="001C7D92">
        <w:rPr>
          <w:rFonts w:asciiTheme="minorEastAsia" w:hAnsiTheme="minorEastAsia" w:hint="eastAsia"/>
          <w:sz w:val="24"/>
          <w:szCs w:val="24"/>
        </w:rPr>
        <w:t>回报纯债债券</w:t>
      </w:r>
      <w:proofErr w:type="gramEnd"/>
      <w:r w:rsidRPr="001C7D92">
        <w:rPr>
          <w:rFonts w:asciiTheme="minorEastAsia" w:hAnsiTheme="minorEastAsia" w:hint="eastAsia"/>
          <w:sz w:val="24"/>
          <w:szCs w:val="24"/>
        </w:rPr>
        <w:t>型证券投资基金</w:t>
      </w:r>
      <w:r w:rsidRPr="001C7D92">
        <w:rPr>
          <w:rFonts w:asciiTheme="minorEastAsia" w:hAnsiTheme="minorEastAsia" w:hint="eastAsia"/>
          <w:color w:val="000000"/>
          <w:sz w:val="24"/>
          <w:szCs w:val="24"/>
        </w:rPr>
        <w:t>、博</w:t>
      </w:r>
      <w:proofErr w:type="gramStart"/>
      <w:r w:rsidRPr="001C7D92">
        <w:rPr>
          <w:rFonts w:asciiTheme="minorEastAsia" w:hAnsiTheme="minorEastAsia" w:hint="eastAsia"/>
          <w:color w:val="000000"/>
          <w:sz w:val="24"/>
          <w:szCs w:val="24"/>
        </w:rPr>
        <w:t>时裕景纯债</w:t>
      </w:r>
      <w:proofErr w:type="gramEnd"/>
      <w:r w:rsidRPr="001C7D92">
        <w:rPr>
          <w:rFonts w:asciiTheme="minorEastAsia" w:hAnsiTheme="minorEastAsia" w:hint="eastAsia"/>
          <w:color w:val="000000"/>
          <w:sz w:val="24"/>
          <w:szCs w:val="24"/>
        </w:rPr>
        <w:t>债券型证券投资基金、</w:t>
      </w:r>
      <w:proofErr w:type="gramStart"/>
      <w:r w:rsidRPr="001C7D92">
        <w:rPr>
          <w:rFonts w:asciiTheme="minorEastAsia" w:hAnsiTheme="minorEastAsia" w:hint="eastAsia"/>
          <w:color w:val="000000"/>
          <w:sz w:val="24"/>
          <w:szCs w:val="24"/>
        </w:rPr>
        <w:t>平安大华惠盈纯债</w:t>
      </w:r>
      <w:proofErr w:type="gramEnd"/>
      <w:r w:rsidRPr="001C7D92">
        <w:rPr>
          <w:rFonts w:asciiTheme="minorEastAsia" w:hAnsiTheme="minorEastAsia" w:hint="eastAsia"/>
          <w:color w:val="000000"/>
          <w:sz w:val="24"/>
          <w:szCs w:val="24"/>
        </w:rPr>
        <w:t>债券型证券投资基金、长城久源保本混合型证券投资基金、</w:t>
      </w:r>
      <w:proofErr w:type="gramStart"/>
      <w:r w:rsidRPr="001C7D92">
        <w:rPr>
          <w:rFonts w:asciiTheme="minorEastAsia" w:hAnsiTheme="minorEastAsia" w:hint="eastAsia"/>
          <w:color w:val="000000"/>
          <w:sz w:val="24"/>
          <w:szCs w:val="24"/>
        </w:rPr>
        <w:t>平安大华安盈</w:t>
      </w:r>
      <w:proofErr w:type="gramEnd"/>
      <w:r w:rsidRPr="001C7D92">
        <w:rPr>
          <w:rFonts w:asciiTheme="minorEastAsia" w:hAnsiTheme="minorEastAsia" w:hint="eastAsia"/>
          <w:color w:val="000000"/>
          <w:sz w:val="24"/>
          <w:szCs w:val="24"/>
        </w:rPr>
        <w:t>保本混合型证券投资基金、嘉</w:t>
      </w:r>
      <w:proofErr w:type="gramStart"/>
      <w:r w:rsidRPr="001C7D92">
        <w:rPr>
          <w:rFonts w:asciiTheme="minorEastAsia" w:hAnsiTheme="minorEastAsia" w:hint="eastAsia"/>
          <w:color w:val="000000"/>
          <w:sz w:val="24"/>
          <w:szCs w:val="24"/>
        </w:rPr>
        <w:t>实稳丰</w:t>
      </w:r>
      <w:proofErr w:type="gramEnd"/>
      <w:r w:rsidRPr="001C7D92">
        <w:rPr>
          <w:rFonts w:asciiTheme="minorEastAsia" w:hAnsiTheme="minorEastAsia" w:hint="eastAsia"/>
          <w:color w:val="000000"/>
          <w:sz w:val="24"/>
          <w:szCs w:val="24"/>
        </w:rPr>
        <w:t>债券型证券投资基金、嘉</w:t>
      </w:r>
      <w:proofErr w:type="gramStart"/>
      <w:r w:rsidRPr="001C7D92">
        <w:rPr>
          <w:rFonts w:asciiTheme="minorEastAsia" w:hAnsiTheme="minorEastAsia" w:hint="eastAsia"/>
          <w:color w:val="000000"/>
          <w:sz w:val="24"/>
          <w:szCs w:val="24"/>
        </w:rPr>
        <w:t>实稳盛</w:t>
      </w:r>
      <w:proofErr w:type="gramEnd"/>
      <w:r w:rsidRPr="001C7D92">
        <w:rPr>
          <w:rFonts w:asciiTheme="minorEastAsia" w:hAnsiTheme="minorEastAsia" w:hint="eastAsia"/>
          <w:color w:val="000000"/>
          <w:sz w:val="24"/>
          <w:szCs w:val="24"/>
        </w:rPr>
        <w:t>债券型证券投资基金、</w:t>
      </w:r>
      <w:proofErr w:type="gramStart"/>
      <w:r w:rsidRPr="001C7D92">
        <w:rPr>
          <w:rFonts w:asciiTheme="minorEastAsia" w:hAnsiTheme="minorEastAsia" w:hint="eastAsia"/>
          <w:color w:val="000000"/>
          <w:sz w:val="24"/>
          <w:szCs w:val="24"/>
        </w:rPr>
        <w:t>长信先锐债券</w:t>
      </w:r>
      <w:proofErr w:type="gramEnd"/>
      <w:r w:rsidRPr="001C7D92">
        <w:rPr>
          <w:rFonts w:asciiTheme="minorEastAsia" w:hAnsiTheme="minorEastAsia" w:hint="eastAsia"/>
          <w:color w:val="000000"/>
          <w:sz w:val="24"/>
          <w:szCs w:val="24"/>
        </w:rPr>
        <w:t>型证券投资基金、华润元大现金通货币市场基金、</w:t>
      </w:r>
      <w:proofErr w:type="gramStart"/>
      <w:r w:rsidRPr="001C7D92">
        <w:rPr>
          <w:rFonts w:asciiTheme="minorEastAsia" w:hAnsiTheme="minorEastAsia" w:hint="eastAsia"/>
          <w:color w:val="000000"/>
          <w:sz w:val="24"/>
          <w:szCs w:val="24"/>
        </w:rPr>
        <w:t>平安大华鼎信</w:t>
      </w:r>
      <w:proofErr w:type="gramEnd"/>
      <w:r w:rsidRPr="001C7D92">
        <w:rPr>
          <w:rFonts w:asciiTheme="minorEastAsia" w:hAnsiTheme="minorEastAsia" w:hint="eastAsia"/>
          <w:color w:val="000000"/>
          <w:sz w:val="24"/>
          <w:szCs w:val="24"/>
        </w:rPr>
        <w:t>定期开放债券型证券投资基金、</w:t>
      </w:r>
      <w:proofErr w:type="gramStart"/>
      <w:r w:rsidRPr="001C7D92">
        <w:rPr>
          <w:rFonts w:asciiTheme="minorEastAsia" w:hAnsiTheme="minorEastAsia" w:hint="eastAsia"/>
          <w:color w:val="000000"/>
          <w:sz w:val="24"/>
          <w:szCs w:val="24"/>
        </w:rPr>
        <w:t>平安大华鼎泰</w:t>
      </w:r>
      <w:proofErr w:type="gramEnd"/>
      <w:r w:rsidRPr="001C7D92">
        <w:rPr>
          <w:rFonts w:asciiTheme="minorEastAsia" w:hAnsiTheme="minorEastAsia" w:hint="eastAsia"/>
          <w:color w:val="000000"/>
          <w:sz w:val="24"/>
          <w:szCs w:val="24"/>
        </w:rPr>
        <w:t>灵活配置混合型证券投资基金、</w:t>
      </w:r>
      <w:proofErr w:type="gramStart"/>
      <w:r w:rsidRPr="001C7D92">
        <w:rPr>
          <w:rFonts w:asciiTheme="minorEastAsia" w:hAnsiTheme="minorEastAsia" w:hint="eastAsia"/>
          <w:sz w:val="24"/>
          <w:szCs w:val="24"/>
        </w:rPr>
        <w:t>南方荣欢</w:t>
      </w:r>
      <w:proofErr w:type="gramEnd"/>
      <w:r w:rsidRPr="001C7D92">
        <w:rPr>
          <w:rFonts w:asciiTheme="minorEastAsia" w:hAnsiTheme="minorEastAsia" w:hint="eastAsia"/>
          <w:sz w:val="24"/>
          <w:szCs w:val="24"/>
        </w:rPr>
        <w:t>定期开放混合型发起式证券投资基金、长信</w:t>
      </w:r>
      <w:proofErr w:type="gramStart"/>
      <w:r w:rsidRPr="001C7D92">
        <w:rPr>
          <w:rFonts w:asciiTheme="minorEastAsia" w:hAnsiTheme="minorEastAsia" w:hint="eastAsia"/>
          <w:sz w:val="24"/>
          <w:szCs w:val="24"/>
        </w:rPr>
        <w:t>富平纯债一年</w:t>
      </w:r>
      <w:proofErr w:type="gramEnd"/>
      <w:r w:rsidRPr="001C7D92">
        <w:rPr>
          <w:rFonts w:asciiTheme="minorEastAsia" w:hAnsiTheme="minorEastAsia" w:hint="eastAsia"/>
          <w:sz w:val="24"/>
          <w:szCs w:val="24"/>
        </w:rPr>
        <w:t>定期开放债券型证券投资基金、中海</w:t>
      </w:r>
      <w:proofErr w:type="gramStart"/>
      <w:r w:rsidRPr="001C7D92">
        <w:rPr>
          <w:rFonts w:asciiTheme="minorEastAsia" w:hAnsiTheme="minorEastAsia" w:hint="eastAsia"/>
          <w:sz w:val="24"/>
          <w:szCs w:val="24"/>
        </w:rPr>
        <w:t>合嘉增强</w:t>
      </w:r>
      <w:proofErr w:type="gramEnd"/>
      <w:r w:rsidRPr="001C7D92">
        <w:rPr>
          <w:rFonts w:asciiTheme="minorEastAsia" w:hAnsiTheme="minorEastAsia" w:hint="eastAsia"/>
          <w:sz w:val="24"/>
          <w:szCs w:val="24"/>
        </w:rPr>
        <w:t>收益债券型证券投资基金、鹏华丰安债券型证券投资基金、富兰克林国海新活力灵活配置混合型证券投资基金、南方</w:t>
      </w:r>
      <w:proofErr w:type="gramStart"/>
      <w:r w:rsidRPr="001C7D92">
        <w:rPr>
          <w:rFonts w:asciiTheme="minorEastAsia" w:hAnsiTheme="minorEastAsia" w:hint="eastAsia"/>
          <w:sz w:val="24"/>
          <w:szCs w:val="24"/>
        </w:rPr>
        <w:t>颐</w:t>
      </w:r>
      <w:proofErr w:type="gramEnd"/>
      <w:r w:rsidRPr="001C7D92">
        <w:rPr>
          <w:rFonts w:asciiTheme="minorEastAsia" w:hAnsiTheme="minorEastAsia" w:hint="eastAsia"/>
          <w:sz w:val="24"/>
          <w:szCs w:val="24"/>
        </w:rPr>
        <w:t>元债券型发起式证券投资基金、鹏华弘惠灵活配置混合型证券投资基金、鹏华兴安定期开放灵活配置混合型证券投资基金、西部利得天添利货币市场基金、鹏华弘腾灵活配置混合型证券投资基金、博时安祺一年定期开放债券型证券投资基金、安信活期宝货币市场基金、广发鑫源灵活配置混合型证券投资基金、平安大华惠享纯债债券型证券投资基金、广发安悦回报灵活配置混合型证券投资基金、平安大华惠融纯债债券型证券投资基金、广发沪港深新起点股票型证券投资基金、平安大华惠金定期开放债券型证券投资基金、平安大华量化成长多策略灵活配置混合型证券投资基金、博时丰达纯债6个月定期开放债券型发起式证券投资基金、英大睿鑫灵活配置混合型证券投资基金、西部利得新动力灵活配置混合型证券投资基金、天弘安盈灵活配置混合型证券投资基金、平安大华惠利纯债债券型证券投资基金、广发鑫盛18个月定期开放混合型证券投资基金、长盛盛丰灵活配置混合型证券投资基金、鹏华丰盈债券型证券投资基金、平安大华惠隆纯债债券型证券投资基金、广发新常态灵活配置混合型证券投资基金、平安大华金管家货币市场基金、平安大华鑫利定期开放灵活配置混合型证券投资基金、博时泰安债券型证券投资基金、新华鑫盛灵活配置混合型证券投资基金、国联安睿智定期开放混合型证券投资基金、华泰柏瑞享利灵活配置混合型证券投资基金、广发汇平一年定期开放债券型证券投资基金、华安新安平灵活配置混合型证券投资基金、平安大华量化灵活配置混合型证券投资基金、平安大华中证沪港深高股息精选指数型证券投资基金、前海开源聚财宝货币市场基金、招商招弘纯债债券型证券投资基金、招商稳阳定期开放灵活配置混合型证券投资基金、长盛盛瑞灵活配置混合型证券投资基金、前海开源沪港深隆鑫灵活配置混合型证券投资基金、平安大华惠益纯债债券型证券投资基金、金鹰添荣纯债债券型证券投资基金、西部利得汇享债券型证券投资基金、鹏华丰玉债券型证券投资基金、华安睿安定期开放混合型证券投资基金、西部利得久安回报灵活配置混合型证券投资基金、广发汇安18个月定期开放债券型证券投资基金、上投摩根岁岁金定期开放债券型证券投资基金、平安大华转型创新灵活配置混合型证券投资基金、天弘天盈灵活配置混合型证券投资基金、南方和元债券型证券投资基金、长盛盛通纯债债券型证券投资基金、平安大华添益债券型证券投资基金、平安大华惠元纯债债券型证券投资基金、中金丰沃灵活配置混合型证券投资基金、兴银消费新趋势灵活配置混合型证券投资基金、南方高元债券型发起式证券投资基金、易方达瑞智灵活配置混合型证券投资基金、中金丰颐灵活配置混合型证券投资基金、中金丰鸿灵活配置混合型证券投资基金、平安大华惠泽纯债债券型证券投资基金、南方智造未来股票型证券投资基金、万家安弘纯债一年定期开放债券型证券投资基金、嘉实稳悦纯债债券型证券投资基金。</w:t>
      </w:r>
    </w:p>
    <w:p w:rsidR="00FE351A" w:rsidRPr="0012019B" w:rsidRDefault="00FE351A" w:rsidP="00FE351A">
      <w:pPr>
        <w:tabs>
          <w:tab w:val="left" w:pos="1110"/>
        </w:tabs>
        <w:adjustRightInd w:val="0"/>
        <w:snapToGrid w:val="0"/>
        <w:spacing w:line="360" w:lineRule="auto"/>
        <w:ind w:firstLineChars="200" w:firstLine="482"/>
        <w:rPr>
          <w:rFonts w:asciiTheme="minorEastAsia" w:hAnsiTheme="minorEastAsia" w:cs="Arial"/>
          <w:b/>
          <w:bCs/>
          <w:sz w:val="24"/>
          <w:szCs w:val="24"/>
        </w:rPr>
      </w:pPr>
      <w:r w:rsidRPr="0012019B">
        <w:rPr>
          <w:rFonts w:asciiTheme="minorEastAsia" w:hAnsiTheme="minorEastAsia" w:cs="Arial" w:hint="eastAsia"/>
          <w:b/>
          <w:bCs/>
          <w:sz w:val="24"/>
          <w:szCs w:val="24"/>
        </w:rPr>
        <w:t>二、基金托管人的内部控制制度</w:t>
      </w:r>
    </w:p>
    <w:p w:rsidR="00FE351A" w:rsidRPr="0012019B" w:rsidRDefault="00FE351A" w:rsidP="00FE351A">
      <w:pPr>
        <w:snapToGrid w:val="0"/>
        <w:spacing w:line="360" w:lineRule="auto"/>
        <w:ind w:left="480"/>
        <w:rPr>
          <w:rFonts w:asciiTheme="minorEastAsia" w:hAnsiTheme="minorEastAsia" w:cs="Times New Roman"/>
          <w:color w:val="000000"/>
          <w:sz w:val="24"/>
          <w:szCs w:val="24"/>
        </w:rPr>
      </w:pPr>
      <w:r w:rsidRPr="0012019B">
        <w:rPr>
          <w:rFonts w:asciiTheme="minorEastAsia" w:hAnsiTheme="minorEastAsia" w:cs="Times New Roman" w:hint="eastAsia"/>
          <w:color w:val="000000"/>
          <w:sz w:val="24"/>
          <w:szCs w:val="24"/>
        </w:rPr>
        <w:t>1、内部风险控制目标</w:t>
      </w:r>
    </w:p>
    <w:p w:rsidR="00FE351A" w:rsidRPr="0012019B" w:rsidRDefault="00FE351A" w:rsidP="00FE351A">
      <w:pPr>
        <w:snapToGrid w:val="0"/>
        <w:spacing w:line="360" w:lineRule="auto"/>
        <w:ind w:firstLineChars="200" w:firstLine="480"/>
        <w:rPr>
          <w:rFonts w:asciiTheme="minorEastAsia" w:hAnsiTheme="minorEastAsia" w:cs="Times New Roman"/>
          <w:color w:val="000000"/>
          <w:sz w:val="24"/>
          <w:szCs w:val="24"/>
        </w:rPr>
      </w:pPr>
      <w:r w:rsidRPr="0009610D">
        <w:rPr>
          <w:rFonts w:asciiTheme="minorEastAsia" w:hAnsiTheme="minorEastAsia" w:cs="Times New Roman" w:hint="eastAsia"/>
          <w:color w:val="000000"/>
          <w:sz w:val="24"/>
          <w:szCs w:val="24"/>
        </w:rPr>
        <w:t>作为基金托管人，平安银行股份有限公司严格遵守国家有关托管业务的法律法规、行业监管要求，自觉形成守法经营、规范运作的经营理念和经营风格；确保基金财产的安全完整，确保有关信息的真实、准确、完整、及时，保护基金份额持有人的合法权益；确保内部控制和风险管理体系的有效性；防范和化解经营风险，确保业务的安全、稳健运行，促进经营目标的实现</w:t>
      </w:r>
      <w:r w:rsidRPr="0012019B">
        <w:rPr>
          <w:rFonts w:asciiTheme="minorEastAsia" w:hAnsiTheme="minorEastAsia" w:cs="Times New Roman" w:hint="eastAsia"/>
          <w:color w:val="000000"/>
          <w:sz w:val="24"/>
          <w:szCs w:val="24"/>
        </w:rPr>
        <w:t>。</w:t>
      </w:r>
    </w:p>
    <w:p w:rsidR="00FE351A" w:rsidRPr="0012019B" w:rsidRDefault="00FE351A" w:rsidP="00FE351A">
      <w:pPr>
        <w:snapToGrid w:val="0"/>
        <w:spacing w:line="360" w:lineRule="auto"/>
        <w:ind w:left="480"/>
        <w:rPr>
          <w:rFonts w:asciiTheme="minorEastAsia" w:hAnsiTheme="minorEastAsia" w:cs="Times New Roman"/>
          <w:color w:val="000000"/>
          <w:sz w:val="24"/>
          <w:szCs w:val="24"/>
        </w:rPr>
      </w:pPr>
      <w:r w:rsidRPr="0012019B">
        <w:rPr>
          <w:rFonts w:asciiTheme="minorEastAsia" w:hAnsiTheme="minorEastAsia" w:cs="Times New Roman" w:hint="eastAsia"/>
          <w:color w:val="000000"/>
          <w:sz w:val="24"/>
          <w:szCs w:val="24"/>
        </w:rPr>
        <w:t>2、内部风险控制组织结构</w:t>
      </w:r>
    </w:p>
    <w:p w:rsidR="00FE351A" w:rsidRPr="0012019B" w:rsidRDefault="00FE351A" w:rsidP="00FE351A">
      <w:pPr>
        <w:snapToGrid w:val="0"/>
        <w:spacing w:line="360" w:lineRule="auto"/>
        <w:ind w:firstLineChars="200" w:firstLine="480"/>
        <w:rPr>
          <w:rFonts w:asciiTheme="minorEastAsia" w:hAnsiTheme="minorEastAsia" w:cs="Times New Roman"/>
          <w:color w:val="000000"/>
          <w:sz w:val="24"/>
          <w:szCs w:val="24"/>
        </w:rPr>
      </w:pPr>
      <w:r w:rsidRPr="0009610D">
        <w:rPr>
          <w:rFonts w:asciiTheme="minorEastAsia" w:hAnsiTheme="minorEastAsia" w:cs="Times New Roman" w:hint="eastAsia"/>
          <w:color w:val="000000"/>
          <w:sz w:val="24"/>
          <w:szCs w:val="24"/>
        </w:rPr>
        <w:t>平安银行股份有限公司设有总行独立一级部门资产托管事业部，是全行资产托管业务的管理和运营部门，专门配备了专职内部监察稽核人员负责托管业务的内部控制和风险管理工作，具有独立行使监督稽核工作的职权和能力</w:t>
      </w:r>
      <w:r w:rsidRPr="0012019B">
        <w:rPr>
          <w:rFonts w:asciiTheme="minorEastAsia" w:hAnsiTheme="minorEastAsia" w:cs="Times New Roman" w:hint="eastAsia"/>
          <w:color w:val="000000"/>
          <w:sz w:val="24"/>
          <w:szCs w:val="24"/>
        </w:rPr>
        <w:t>。</w:t>
      </w:r>
    </w:p>
    <w:p w:rsidR="00FE351A" w:rsidRPr="0012019B" w:rsidRDefault="00FE351A" w:rsidP="00FE351A">
      <w:pPr>
        <w:snapToGrid w:val="0"/>
        <w:spacing w:line="360" w:lineRule="auto"/>
        <w:ind w:left="480"/>
        <w:rPr>
          <w:rFonts w:asciiTheme="minorEastAsia" w:hAnsiTheme="minorEastAsia" w:cs="Times New Roman"/>
          <w:color w:val="000000"/>
          <w:sz w:val="24"/>
          <w:szCs w:val="24"/>
        </w:rPr>
      </w:pPr>
      <w:r w:rsidRPr="0012019B">
        <w:rPr>
          <w:rFonts w:asciiTheme="minorEastAsia" w:hAnsiTheme="minorEastAsia" w:cs="Times New Roman" w:hint="eastAsia"/>
          <w:color w:val="000000"/>
          <w:sz w:val="24"/>
          <w:szCs w:val="24"/>
        </w:rPr>
        <w:t>3、内部风险控制制度和措施</w:t>
      </w:r>
    </w:p>
    <w:p w:rsidR="00FE351A" w:rsidRPr="0012019B" w:rsidRDefault="00FE351A" w:rsidP="00FE351A">
      <w:pPr>
        <w:snapToGrid w:val="0"/>
        <w:spacing w:line="360" w:lineRule="auto"/>
        <w:ind w:firstLineChars="200" w:firstLine="480"/>
        <w:rPr>
          <w:rFonts w:asciiTheme="minorEastAsia" w:hAnsiTheme="minorEastAsia" w:cs="Times New Roman"/>
          <w:color w:val="000000"/>
          <w:sz w:val="24"/>
          <w:szCs w:val="24"/>
        </w:rPr>
      </w:pPr>
      <w:r w:rsidRPr="0009610D">
        <w:rPr>
          <w:rFonts w:asciiTheme="minorEastAsia" w:hAnsiTheme="minorEastAsia" w:cs="Times New Roman" w:hint="eastAsia"/>
          <w:color w:val="000000"/>
          <w:sz w:val="24"/>
          <w:szCs w:val="24"/>
        </w:rPr>
        <w:t>资产托管事业</w:t>
      </w:r>
      <w:proofErr w:type="gramStart"/>
      <w:r w:rsidRPr="0009610D">
        <w:rPr>
          <w:rFonts w:asciiTheme="minorEastAsia" w:hAnsiTheme="minorEastAsia" w:cs="Times New Roman" w:hint="eastAsia"/>
          <w:color w:val="000000"/>
          <w:sz w:val="24"/>
          <w:szCs w:val="24"/>
        </w:rPr>
        <w:t>部具备</w:t>
      </w:r>
      <w:proofErr w:type="gramEnd"/>
      <w:r w:rsidRPr="0009610D">
        <w:rPr>
          <w:rFonts w:asciiTheme="minorEastAsia" w:hAnsiTheme="minorEastAsia" w:cs="Times New Roman" w:hint="eastAsia"/>
          <w:color w:val="000000"/>
          <w:sz w:val="24"/>
          <w:szCs w:val="24"/>
        </w:rPr>
        <w:t>系统、完善的制度控制体系，建立了管理制度、控制制度、岗位职责、业务操作流程，可以保证托管业务的规范操作和顺利进行；取得基金从业资格的人员符合监管要求；业务管理严格实行复核、审核、检查制度，授权工作实行集中控制，业务印章按规程保管、存放、使用，账户资料严格保管，制约机制严格有效；业务</w:t>
      </w:r>
      <w:proofErr w:type="gramStart"/>
      <w:r w:rsidRPr="0009610D">
        <w:rPr>
          <w:rFonts w:asciiTheme="minorEastAsia" w:hAnsiTheme="minorEastAsia" w:cs="Times New Roman" w:hint="eastAsia"/>
          <w:color w:val="000000"/>
          <w:sz w:val="24"/>
          <w:szCs w:val="24"/>
        </w:rPr>
        <w:t>操作区</w:t>
      </w:r>
      <w:proofErr w:type="gramEnd"/>
      <w:r w:rsidRPr="0009610D">
        <w:rPr>
          <w:rFonts w:asciiTheme="minorEastAsia" w:hAnsiTheme="minorEastAsia" w:cs="Times New Roman" w:hint="eastAsia"/>
          <w:color w:val="000000"/>
          <w:sz w:val="24"/>
          <w:szCs w:val="24"/>
        </w:rPr>
        <w:t>专门设置，封闭管理，实施音像监控；业务信息由专职信息披露人负责，防止泄密；业务实现自动化操作，防止人为事故的发生，技术系统完整、独立</w:t>
      </w:r>
      <w:r w:rsidRPr="0012019B">
        <w:rPr>
          <w:rFonts w:asciiTheme="minorEastAsia" w:hAnsiTheme="minorEastAsia" w:cs="Times New Roman" w:hint="eastAsia"/>
          <w:color w:val="000000"/>
          <w:sz w:val="24"/>
          <w:szCs w:val="24"/>
        </w:rPr>
        <w:t>。</w:t>
      </w:r>
    </w:p>
    <w:p w:rsidR="00FE351A" w:rsidRPr="0012019B" w:rsidRDefault="00FE351A" w:rsidP="00FE351A">
      <w:pPr>
        <w:tabs>
          <w:tab w:val="left" w:pos="1110"/>
        </w:tabs>
        <w:adjustRightInd w:val="0"/>
        <w:snapToGrid w:val="0"/>
        <w:spacing w:line="360" w:lineRule="auto"/>
        <w:ind w:firstLineChars="200" w:firstLine="482"/>
        <w:rPr>
          <w:rFonts w:asciiTheme="minorEastAsia" w:hAnsiTheme="minorEastAsia" w:cs="Arial"/>
          <w:b/>
          <w:bCs/>
          <w:sz w:val="24"/>
          <w:szCs w:val="24"/>
        </w:rPr>
      </w:pPr>
      <w:r w:rsidRPr="0012019B">
        <w:rPr>
          <w:rFonts w:asciiTheme="minorEastAsia" w:hAnsiTheme="minorEastAsia" w:cs="Arial" w:hint="eastAsia"/>
          <w:b/>
          <w:bCs/>
          <w:sz w:val="24"/>
          <w:szCs w:val="24"/>
        </w:rPr>
        <w:t>三、基金托管人对基金管理人运作基金进行监督的方法和程序</w:t>
      </w:r>
    </w:p>
    <w:p w:rsidR="00FE351A" w:rsidRPr="0012019B" w:rsidRDefault="00FE351A" w:rsidP="00FE351A">
      <w:pPr>
        <w:adjustRightInd w:val="0"/>
        <w:snapToGrid w:val="0"/>
        <w:spacing w:line="360" w:lineRule="auto"/>
        <w:ind w:firstLineChars="200" w:firstLine="480"/>
        <w:rPr>
          <w:rFonts w:asciiTheme="minorEastAsia" w:hAnsiTheme="minorEastAsia" w:cs="Times New Roman"/>
          <w:color w:val="000000"/>
          <w:sz w:val="24"/>
          <w:szCs w:val="24"/>
        </w:rPr>
      </w:pPr>
      <w:r w:rsidRPr="0012019B">
        <w:rPr>
          <w:rFonts w:asciiTheme="minorEastAsia" w:hAnsiTheme="minorEastAsia" w:cs="Times New Roman" w:hint="eastAsia"/>
          <w:color w:val="000000"/>
          <w:sz w:val="24"/>
          <w:szCs w:val="24"/>
        </w:rPr>
        <w:t>1、监督方法</w:t>
      </w:r>
    </w:p>
    <w:p w:rsidR="00FE351A" w:rsidRPr="0012019B" w:rsidRDefault="00FE351A" w:rsidP="00FE351A">
      <w:pPr>
        <w:adjustRightInd w:val="0"/>
        <w:snapToGrid w:val="0"/>
        <w:spacing w:line="360" w:lineRule="auto"/>
        <w:ind w:firstLineChars="200" w:firstLine="480"/>
        <w:rPr>
          <w:rFonts w:asciiTheme="minorEastAsia" w:hAnsiTheme="minorEastAsia" w:cs="Times New Roman"/>
          <w:color w:val="000000"/>
          <w:sz w:val="24"/>
          <w:szCs w:val="24"/>
        </w:rPr>
      </w:pPr>
      <w:r w:rsidRPr="00506A9D">
        <w:rPr>
          <w:rFonts w:asciiTheme="minorEastAsia" w:hAnsiTheme="minorEastAsia" w:cs="Times New Roman" w:hint="eastAsia"/>
          <w:color w:val="000000"/>
          <w:sz w:val="24"/>
          <w:szCs w:val="24"/>
        </w:rPr>
        <w:t>依照《基金法》及其配套法规和基金合同的约定，监督所托管基金的投资运作。利用行业普遍使用的“资产托管业务系统——监控子系统”，严格按照现行法律法规以及基金合同规定，对基金管理人运作基金的投资比例、投资范围、投资组合等情况进行监督，并定期编写基金投资运作监督报告，报送中国证监会。在日常为基金投资运作所提供的基金清算和核算服务环节中，对基金管理人发送的投资指令、基金管理人对各基金费用的提取与开支情况进行检查监督</w:t>
      </w:r>
      <w:r w:rsidRPr="0012019B">
        <w:rPr>
          <w:rFonts w:asciiTheme="minorEastAsia" w:hAnsiTheme="minorEastAsia" w:cs="Times New Roman" w:hint="eastAsia"/>
          <w:color w:val="000000"/>
          <w:sz w:val="24"/>
          <w:szCs w:val="24"/>
        </w:rPr>
        <w:t>。</w:t>
      </w:r>
    </w:p>
    <w:p w:rsidR="00FE351A" w:rsidRPr="0012019B" w:rsidRDefault="00FE351A" w:rsidP="00FE351A">
      <w:pPr>
        <w:adjustRightInd w:val="0"/>
        <w:snapToGrid w:val="0"/>
        <w:spacing w:line="360" w:lineRule="auto"/>
        <w:ind w:firstLineChars="200" w:firstLine="480"/>
        <w:rPr>
          <w:rFonts w:asciiTheme="minorEastAsia" w:hAnsiTheme="minorEastAsia" w:cs="Times New Roman"/>
          <w:color w:val="000000"/>
          <w:sz w:val="24"/>
          <w:szCs w:val="24"/>
        </w:rPr>
      </w:pPr>
      <w:r w:rsidRPr="0012019B">
        <w:rPr>
          <w:rFonts w:asciiTheme="minorEastAsia" w:hAnsiTheme="minorEastAsia" w:cs="Times New Roman" w:hint="eastAsia"/>
          <w:color w:val="000000"/>
          <w:sz w:val="24"/>
          <w:szCs w:val="24"/>
        </w:rPr>
        <w:t>2、监督流程</w:t>
      </w:r>
    </w:p>
    <w:p w:rsidR="00FE351A" w:rsidRPr="00402349" w:rsidRDefault="00FE351A" w:rsidP="00FE351A">
      <w:pPr>
        <w:spacing w:line="360" w:lineRule="auto"/>
        <w:ind w:firstLineChars="200" w:firstLine="480"/>
        <w:rPr>
          <w:rFonts w:asciiTheme="minorEastAsia" w:hAnsiTheme="minorEastAsia" w:cs="Times New Roman"/>
          <w:color w:val="000000"/>
          <w:sz w:val="24"/>
          <w:szCs w:val="24"/>
        </w:rPr>
      </w:pPr>
      <w:r w:rsidRPr="00402349">
        <w:rPr>
          <w:rFonts w:asciiTheme="minorEastAsia" w:hAnsiTheme="minorEastAsia" w:cs="Times New Roman" w:hint="eastAsia"/>
          <w:color w:val="000000"/>
          <w:sz w:val="24"/>
          <w:szCs w:val="24"/>
        </w:rPr>
        <w:t>（1）每工作日按时通过监控子系统，对各基金投资运作比例控制指标进行例行监控，发现投资比例超标等异常情况，向基金管理人发出书面通知，与基金管理人进行情况核实，督促其纠正，并及时报告中国证监会。</w:t>
      </w:r>
    </w:p>
    <w:p w:rsidR="00FE351A" w:rsidRPr="00402349" w:rsidRDefault="00FE351A" w:rsidP="00FE351A">
      <w:pPr>
        <w:spacing w:line="360" w:lineRule="auto"/>
        <w:ind w:firstLineChars="200" w:firstLine="480"/>
        <w:rPr>
          <w:rFonts w:asciiTheme="minorEastAsia" w:hAnsiTheme="minorEastAsia" w:cs="Times New Roman"/>
          <w:color w:val="000000"/>
          <w:sz w:val="24"/>
          <w:szCs w:val="24"/>
        </w:rPr>
      </w:pPr>
      <w:r w:rsidRPr="00402349">
        <w:rPr>
          <w:rFonts w:asciiTheme="minorEastAsia" w:hAnsiTheme="minorEastAsia" w:cs="Times New Roman" w:hint="eastAsia"/>
          <w:color w:val="000000"/>
          <w:sz w:val="24"/>
          <w:szCs w:val="24"/>
        </w:rPr>
        <w:t>（2）收到基金管理人的投资指令后，对涉及各基金的投资范围、投资对象及交易对手等内容进行合法合</w:t>
      </w:r>
      <w:proofErr w:type="gramStart"/>
      <w:r w:rsidRPr="00402349">
        <w:rPr>
          <w:rFonts w:asciiTheme="minorEastAsia" w:hAnsiTheme="minorEastAsia" w:cs="Times New Roman" w:hint="eastAsia"/>
          <w:color w:val="000000"/>
          <w:sz w:val="24"/>
          <w:szCs w:val="24"/>
        </w:rPr>
        <w:t>规</w:t>
      </w:r>
      <w:proofErr w:type="gramEnd"/>
      <w:r w:rsidRPr="00402349">
        <w:rPr>
          <w:rFonts w:asciiTheme="minorEastAsia" w:hAnsiTheme="minorEastAsia" w:cs="Times New Roman" w:hint="eastAsia"/>
          <w:color w:val="000000"/>
          <w:sz w:val="24"/>
          <w:szCs w:val="24"/>
        </w:rPr>
        <w:t>性监督。</w:t>
      </w:r>
    </w:p>
    <w:p w:rsidR="00FE351A" w:rsidRPr="00402349" w:rsidRDefault="00FE351A" w:rsidP="00FE351A">
      <w:pPr>
        <w:spacing w:line="360" w:lineRule="auto"/>
        <w:ind w:firstLineChars="200" w:firstLine="480"/>
        <w:rPr>
          <w:rFonts w:asciiTheme="minorEastAsia" w:hAnsiTheme="minorEastAsia" w:cs="Times New Roman"/>
          <w:color w:val="000000"/>
          <w:sz w:val="24"/>
          <w:szCs w:val="24"/>
        </w:rPr>
      </w:pPr>
      <w:r w:rsidRPr="00402349">
        <w:rPr>
          <w:rFonts w:asciiTheme="minorEastAsia" w:hAnsiTheme="minorEastAsia" w:cs="Times New Roman" w:hint="eastAsia"/>
          <w:color w:val="000000"/>
          <w:sz w:val="24"/>
          <w:szCs w:val="24"/>
        </w:rPr>
        <w:t>（3）根据基金投资运作监督情况，定期编写基金投资运作监督报告，对各基金投资运作的合法合</w:t>
      </w:r>
      <w:proofErr w:type="gramStart"/>
      <w:r w:rsidRPr="00402349">
        <w:rPr>
          <w:rFonts w:asciiTheme="minorEastAsia" w:hAnsiTheme="minorEastAsia" w:cs="Times New Roman" w:hint="eastAsia"/>
          <w:color w:val="000000"/>
          <w:sz w:val="24"/>
          <w:szCs w:val="24"/>
        </w:rPr>
        <w:t>规</w:t>
      </w:r>
      <w:proofErr w:type="gramEnd"/>
      <w:r w:rsidRPr="00402349">
        <w:rPr>
          <w:rFonts w:asciiTheme="minorEastAsia" w:hAnsiTheme="minorEastAsia" w:cs="Times New Roman" w:hint="eastAsia"/>
          <w:color w:val="000000"/>
          <w:sz w:val="24"/>
          <w:szCs w:val="24"/>
        </w:rPr>
        <w:t>性、投资独立性和风格显著性等方面进行评价，报送中国证监会。</w:t>
      </w:r>
    </w:p>
    <w:p w:rsidR="0081243C" w:rsidRPr="0012019B" w:rsidRDefault="00FE351A" w:rsidP="00FE351A">
      <w:pPr>
        <w:spacing w:line="360" w:lineRule="auto"/>
        <w:ind w:firstLineChars="200" w:firstLine="480"/>
        <w:rPr>
          <w:rFonts w:asciiTheme="minorEastAsia" w:hAnsiTheme="minorEastAsia"/>
          <w:sz w:val="24"/>
          <w:szCs w:val="24"/>
        </w:rPr>
      </w:pPr>
      <w:r w:rsidRPr="00402349">
        <w:rPr>
          <w:rFonts w:asciiTheme="minorEastAsia" w:hAnsiTheme="minorEastAsia" w:cs="Times New Roman" w:hint="eastAsia"/>
          <w:color w:val="000000"/>
          <w:sz w:val="24"/>
          <w:szCs w:val="24"/>
        </w:rPr>
        <w:t>（4）通过技术或非技术手段发现基金涉嫌违规交易，电话或书面要求</w:t>
      </w:r>
      <w:r>
        <w:rPr>
          <w:rFonts w:asciiTheme="minorEastAsia" w:hAnsiTheme="minorEastAsia" w:cs="Times New Roman" w:hint="eastAsia"/>
          <w:color w:val="000000"/>
          <w:sz w:val="24"/>
          <w:szCs w:val="24"/>
        </w:rPr>
        <w:t>基金</w:t>
      </w:r>
      <w:r w:rsidRPr="00402349">
        <w:rPr>
          <w:rFonts w:asciiTheme="minorEastAsia" w:hAnsiTheme="minorEastAsia" w:cs="Times New Roman" w:hint="eastAsia"/>
          <w:color w:val="000000"/>
          <w:sz w:val="24"/>
          <w:szCs w:val="24"/>
        </w:rPr>
        <w:t>管理人进行解释或举证，并及时报告中国证监会</w:t>
      </w:r>
      <w:r w:rsidR="0081243C" w:rsidRPr="0012019B">
        <w:rPr>
          <w:rFonts w:asciiTheme="minorEastAsia" w:hAnsiTheme="minorEastAsia" w:cs="Times New Roman" w:hint="eastAsia"/>
          <w:color w:val="000000"/>
          <w:sz w:val="24"/>
          <w:szCs w:val="24"/>
        </w:rPr>
        <w:t>。</w:t>
      </w:r>
    </w:p>
    <w:p w:rsidR="00C4420B" w:rsidRPr="0081243C" w:rsidRDefault="00C4420B" w:rsidP="0081243C">
      <w:pPr>
        <w:rPr>
          <w:rFonts w:ascii="Arial" w:eastAsia="宋体" w:hAnsi="Arial" w:cs="Arial"/>
          <w:sz w:val="28"/>
          <w:szCs w:val="28"/>
        </w:rPr>
        <w:sectPr w:rsidR="00C4420B" w:rsidRPr="0081243C" w:rsidSect="00C70DA5">
          <w:footerReference w:type="default" r:id="rId13"/>
          <w:pgSz w:w="11906" w:h="16838"/>
          <w:pgMar w:top="1440" w:right="1800" w:bottom="1440" w:left="1800" w:header="851" w:footer="992" w:gutter="0"/>
          <w:pgNumType w:chapStyle="1"/>
          <w:cols w:space="720"/>
          <w:docGrid w:type="lines" w:linePitch="312"/>
        </w:sectPr>
      </w:pPr>
    </w:p>
    <w:p w:rsidR="001745C9" w:rsidRPr="00886EAA" w:rsidRDefault="001745C9" w:rsidP="00886EAA">
      <w:pPr>
        <w:pStyle w:val="1"/>
        <w:jc w:val="center"/>
        <w:rPr>
          <w:sz w:val="30"/>
          <w:szCs w:val="30"/>
        </w:rPr>
      </w:pPr>
      <w:bookmarkStart w:id="89" w:name="_Toc416264541"/>
      <w:bookmarkStart w:id="90" w:name="_Toc263092313"/>
      <w:bookmarkStart w:id="91" w:name="_Toc214873594"/>
      <w:bookmarkStart w:id="92" w:name="_Toc471892867"/>
      <w:bookmarkStart w:id="93" w:name="_Toc123051452"/>
      <w:bookmarkStart w:id="94" w:name="_Toc610"/>
      <w:bookmarkStart w:id="95" w:name="_Toc7920"/>
      <w:bookmarkStart w:id="96" w:name="_Toc20733"/>
      <w:bookmarkStart w:id="97" w:name="_Toc141703886"/>
      <w:bookmarkStart w:id="98" w:name="_Toc123112234"/>
      <w:bookmarkStart w:id="99" w:name="_Toc352229752"/>
      <w:bookmarkStart w:id="100" w:name="_Toc352229751"/>
      <w:bookmarkStart w:id="101" w:name="_Toc98560352"/>
      <w:bookmarkStart w:id="102" w:name="_Toc4003"/>
      <w:bookmarkStart w:id="103" w:name="_Toc11081"/>
      <w:bookmarkStart w:id="104" w:name="_Toc123102453"/>
      <w:bookmarkStart w:id="105" w:name="_Toc1270"/>
      <w:bookmarkStart w:id="106" w:name="_Toc1427"/>
      <w:bookmarkStart w:id="107" w:name="_Toc23261"/>
      <w:bookmarkStart w:id="108" w:name="_Toc17244"/>
      <w:bookmarkStart w:id="109" w:name="_Toc10463"/>
      <w:bookmarkStart w:id="110" w:name="_Toc79392606"/>
      <w:bookmarkStart w:id="111" w:name="_Toc139991736"/>
      <w:bookmarkStart w:id="112" w:name="_Toc23822"/>
      <w:bookmarkStart w:id="113" w:name="_Toc48649707"/>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sidRPr="00886EAA">
        <w:rPr>
          <w:rFonts w:hint="eastAsia"/>
          <w:sz w:val="30"/>
          <w:szCs w:val="30"/>
        </w:rPr>
        <w:t>第五部分</w:t>
      </w:r>
      <w:r w:rsidRPr="00886EAA">
        <w:rPr>
          <w:sz w:val="30"/>
          <w:szCs w:val="30"/>
        </w:rPr>
        <w:t xml:space="preserve">  </w:t>
      </w:r>
      <w:r w:rsidRPr="00886EAA">
        <w:rPr>
          <w:rFonts w:hint="eastAsia"/>
          <w:sz w:val="30"/>
          <w:szCs w:val="30"/>
        </w:rPr>
        <w:t>相关服务机构</w:t>
      </w:r>
      <w:bookmarkEnd w:id="89"/>
      <w:bookmarkEnd w:id="90"/>
      <w:bookmarkEnd w:id="91"/>
      <w:bookmarkEnd w:id="92"/>
    </w:p>
    <w:p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一、基金份额发售机构</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1、直销机构：富荣基金管理有限公司直销中心</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 xml:space="preserve">注册地址：广州市南沙区海滨路171号南沙金融大厦11楼1101之一J20室 </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办公地址：深圳市福田区深南大道2012号深圳证券交易所广场3501室</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法定代表人： 刘志军</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电话：0755-84356629</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传真：0755-83230787</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客服电话：4006855600</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网址：www.furamc.com.cn</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2、其他销售机构：具体名单详见本基金份额发售公告以及基金管理人届时发布的调整销售机构的相关公告。</w:t>
      </w:r>
    </w:p>
    <w:p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sz w:val="24"/>
          <w:szCs w:val="24"/>
        </w:rPr>
        <w:t>二、登记机构</w:t>
      </w:r>
    </w:p>
    <w:p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名称：富荣基金管理有限公司 </w:t>
      </w:r>
    </w:p>
    <w:p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住所：广东省广州市南沙区海滨路171号南沙金融大厦11楼1101之一J20 </w:t>
      </w:r>
    </w:p>
    <w:p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办公地址：深圳市福田区深南大道2012号深圳证券交易所广场3501室 </w:t>
      </w:r>
    </w:p>
    <w:p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法定代表人：刘志军 </w:t>
      </w:r>
    </w:p>
    <w:p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联系人：黄文飞</w:t>
      </w:r>
    </w:p>
    <w:p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电话： 0755-84356604</w:t>
      </w:r>
    </w:p>
    <w:p w:rsidR="00F919AC" w:rsidRPr="00D73D18" w:rsidRDefault="00F919AC" w:rsidP="00D73D18">
      <w:pPr>
        <w:adjustRightInd w:val="0"/>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传真： 0755-83230787</w:t>
      </w:r>
    </w:p>
    <w:p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三、</w:t>
      </w:r>
      <w:r w:rsidRPr="00D73D18">
        <w:rPr>
          <w:rFonts w:asciiTheme="minorEastAsia" w:hAnsiTheme="minorEastAsia" w:cs="Times New Roman" w:hint="eastAsia"/>
          <w:b/>
          <w:bCs/>
          <w:color w:val="000000"/>
          <w:sz w:val="24"/>
          <w:szCs w:val="24"/>
        </w:rPr>
        <w:t>出具法律意见书的律师事务所</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名称：上海市通力律师事务所</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住所：上海市银城中路68号时代金融中心19楼</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办公地址：上海市银城中路68号时代金融中心19楼</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负责人：俞卫锋</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电话：021-31358666</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传真：021-31358600</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经办律师：陆奇</w:t>
      </w:r>
      <w:r w:rsidR="00552750">
        <w:rPr>
          <w:rFonts w:asciiTheme="minorEastAsia" w:hAnsiTheme="minorEastAsia" w:cs="Arial" w:hint="eastAsia"/>
          <w:kern w:val="0"/>
          <w:sz w:val="24"/>
          <w:szCs w:val="24"/>
        </w:rPr>
        <w:t>、安冬</w:t>
      </w:r>
    </w:p>
    <w:p w:rsidR="00166406" w:rsidRPr="00D73D18" w:rsidRDefault="00166406" w:rsidP="00D73D18">
      <w:pPr>
        <w:adjustRightInd w:val="0"/>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 xml:space="preserve">联系人： </w:t>
      </w:r>
      <w:r w:rsidR="00552750">
        <w:rPr>
          <w:rFonts w:asciiTheme="minorEastAsia" w:hAnsiTheme="minorEastAsia" w:cs="Arial" w:hint="eastAsia"/>
          <w:kern w:val="0"/>
          <w:sz w:val="24"/>
          <w:szCs w:val="24"/>
        </w:rPr>
        <w:t>陆奇</w:t>
      </w:r>
    </w:p>
    <w:p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四、</w:t>
      </w:r>
      <w:r w:rsidRPr="00D73D18">
        <w:rPr>
          <w:rFonts w:asciiTheme="minorEastAsia" w:hAnsiTheme="minorEastAsia" w:cs="Times New Roman" w:hint="eastAsia"/>
          <w:b/>
          <w:bCs/>
          <w:color w:val="000000"/>
          <w:sz w:val="24"/>
          <w:szCs w:val="24"/>
        </w:rPr>
        <w:t>审计基金财产的会计师事务所</w:t>
      </w:r>
    </w:p>
    <w:p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名称：普华永道中天会计师事务所（特殊普通合伙）</w:t>
      </w:r>
    </w:p>
    <w:p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住所：上海市浦东新区陆家嘴环路1318号</w:t>
      </w:r>
      <w:proofErr w:type="gramStart"/>
      <w:r w:rsidRPr="00D73D18">
        <w:rPr>
          <w:rFonts w:asciiTheme="minorEastAsia" w:hAnsiTheme="minorEastAsia" w:cs="Arial" w:hint="eastAsia"/>
          <w:kern w:val="0"/>
          <w:sz w:val="24"/>
          <w:szCs w:val="24"/>
        </w:rPr>
        <w:t>星展银行</w:t>
      </w:r>
      <w:proofErr w:type="gramEnd"/>
      <w:r w:rsidRPr="00D73D18">
        <w:rPr>
          <w:rFonts w:asciiTheme="minorEastAsia" w:hAnsiTheme="minorEastAsia" w:cs="Arial" w:hint="eastAsia"/>
          <w:kern w:val="0"/>
          <w:sz w:val="24"/>
          <w:szCs w:val="24"/>
        </w:rPr>
        <w:t>大厦6楼</w:t>
      </w:r>
    </w:p>
    <w:p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办公地址：上海市黄浦区湖滨路202号普华永道中心11楼</w:t>
      </w:r>
    </w:p>
    <w:p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法定代表人：李丹</w:t>
      </w:r>
    </w:p>
    <w:p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电话：（021）2323 8888</w:t>
      </w:r>
    </w:p>
    <w:p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传真：（021）2323 8800</w:t>
      </w:r>
    </w:p>
    <w:p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签字注册会计师：曹翠丽、</w:t>
      </w:r>
      <w:proofErr w:type="gramStart"/>
      <w:r w:rsidRPr="00D73D18">
        <w:rPr>
          <w:rFonts w:asciiTheme="minorEastAsia" w:hAnsiTheme="minorEastAsia" w:cs="Arial" w:hint="eastAsia"/>
          <w:kern w:val="0"/>
          <w:sz w:val="24"/>
          <w:szCs w:val="24"/>
        </w:rPr>
        <w:t>边晓红</w:t>
      </w:r>
      <w:proofErr w:type="gramEnd"/>
    </w:p>
    <w:p w:rsidR="001745C9" w:rsidRPr="00D73D18" w:rsidRDefault="001745C9" w:rsidP="00D73D18">
      <w:pPr>
        <w:adjustRightInd w:val="0"/>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联系人：</w:t>
      </w:r>
      <w:proofErr w:type="gramStart"/>
      <w:r w:rsidR="00965E53" w:rsidRPr="00D73D18">
        <w:rPr>
          <w:rFonts w:asciiTheme="minorEastAsia" w:hAnsiTheme="minorEastAsia" w:cs="Arial" w:hint="eastAsia"/>
          <w:kern w:val="0"/>
          <w:sz w:val="24"/>
          <w:szCs w:val="24"/>
        </w:rPr>
        <w:t>边晓红</w:t>
      </w:r>
      <w:proofErr w:type="gramEnd"/>
    </w:p>
    <w:p w:rsidR="009F05AC" w:rsidRDefault="009F05AC" w:rsidP="001745C9">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9F05AC" w:rsidSect="00C70DA5">
          <w:footerReference w:type="default" r:id="rId14"/>
          <w:pgSz w:w="11906" w:h="16838"/>
          <w:pgMar w:top="1440" w:right="1800" w:bottom="1440" w:left="1800" w:header="851" w:footer="992" w:gutter="0"/>
          <w:pgNumType w:chapStyle="1"/>
          <w:cols w:space="720"/>
          <w:docGrid w:type="lines" w:linePitch="312"/>
        </w:sectPr>
      </w:pPr>
      <w:bookmarkStart w:id="114" w:name="_Toc416264542"/>
      <w:bookmarkStart w:id="115" w:name="_Toc263092314"/>
      <w:bookmarkStart w:id="116" w:name="_Toc352229753"/>
      <w:bookmarkStart w:id="117" w:name="_Toc16859"/>
      <w:bookmarkStart w:id="118" w:name="_Toc15143"/>
      <w:bookmarkStart w:id="119" w:name="_Toc3601"/>
      <w:bookmarkStart w:id="120" w:name="_Toc12245"/>
      <w:bookmarkStart w:id="121" w:name="_Toc31235"/>
      <w:bookmarkStart w:id="122" w:name="_Toc31653"/>
      <w:bookmarkStart w:id="123" w:name="_Toc123112235"/>
      <w:bookmarkStart w:id="124" w:name="_Toc31644"/>
      <w:bookmarkStart w:id="125" w:name="_Toc141703887"/>
      <w:bookmarkStart w:id="126" w:name="_Toc14835"/>
      <w:bookmarkStart w:id="127" w:name="_Toc6405"/>
      <w:bookmarkStart w:id="128" w:name="_Toc123051453"/>
      <w:bookmarkStart w:id="129" w:name="_Toc139991737"/>
      <w:bookmarkStart w:id="130" w:name="_Toc123102454"/>
      <w:bookmarkStart w:id="131" w:name="_Toc98560353"/>
      <w:bookmarkStart w:id="132" w:name="_Toc26207"/>
      <w:bookmarkStart w:id="133" w:name="_Toc29251"/>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rsidR="001745C9" w:rsidRPr="00886EAA" w:rsidRDefault="001745C9" w:rsidP="00886EAA">
      <w:pPr>
        <w:pStyle w:val="1"/>
        <w:jc w:val="center"/>
        <w:rPr>
          <w:sz w:val="30"/>
          <w:szCs w:val="30"/>
        </w:rPr>
      </w:pPr>
      <w:bookmarkStart w:id="134" w:name="_Toc471892868"/>
      <w:r w:rsidRPr="00886EAA">
        <w:rPr>
          <w:rFonts w:hint="eastAsia"/>
          <w:sz w:val="30"/>
          <w:szCs w:val="30"/>
        </w:rPr>
        <w:t>第六部分</w:t>
      </w:r>
      <w:r w:rsidRPr="00886EAA">
        <w:rPr>
          <w:sz w:val="30"/>
          <w:szCs w:val="30"/>
        </w:rPr>
        <w:t xml:space="preserve">  </w:t>
      </w:r>
      <w:r w:rsidRPr="00886EAA">
        <w:rPr>
          <w:rFonts w:hint="eastAsia"/>
          <w:sz w:val="30"/>
          <w:szCs w:val="30"/>
        </w:rPr>
        <w:t>基金的募集</w:t>
      </w:r>
      <w:bookmarkEnd w:id="114"/>
      <w:bookmarkEnd w:id="115"/>
      <w:bookmarkEnd w:id="134"/>
    </w:p>
    <w:p w:rsidR="00DD53A7" w:rsidRPr="00D73D18" w:rsidRDefault="00D9445F" w:rsidP="00D73D18">
      <w:pPr>
        <w:autoSpaceDE w:val="0"/>
        <w:autoSpaceDN w:val="0"/>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基金管理人按照《基金法》、《运作办法》、《销售办法》、基金合同及其他有关规定募集本基金，并于201</w:t>
      </w:r>
      <w:r w:rsidR="00601E16">
        <w:rPr>
          <w:rFonts w:asciiTheme="minorEastAsia" w:hAnsiTheme="minorEastAsia" w:cs="Arial" w:hint="eastAsia"/>
          <w:sz w:val="24"/>
          <w:szCs w:val="24"/>
        </w:rPr>
        <w:t>7</w:t>
      </w:r>
      <w:r w:rsidRPr="00D73D18">
        <w:rPr>
          <w:rFonts w:asciiTheme="minorEastAsia" w:hAnsiTheme="minorEastAsia" w:cs="Arial" w:hint="eastAsia"/>
          <w:sz w:val="24"/>
          <w:szCs w:val="24"/>
        </w:rPr>
        <w:t>年【</w:t>
      </w:r>
      <w:r w:rsidR="00E674AD">
        <w:rPr>
          <w:rFonts w:asciiTheme="minorEastAsia" w:hAnsiTheme="minorEastAsia" w:cs="Arial" w:hint="eastAsia"/>
          <w:sz w:val="24"/>
          <w:szCs w:val="24"/>
        </w:rPr>
        <w:t>6</w:t>
      </w:r>
      <w:r w:rsidRPr="00D73D18">
        <w:rPr>
          <w:rFonts w:asciiTheme="minorEastAsia" w:hAnsiTheme="minorEastAsia" w:cs="Arial" w:hint="eastAsia"/>
          <w:sz w:val="24"/>
          <w:szCs w:val="24"/>
        </w:rPr>
        <w:t>】月【</w:t>
      </w:r>
      <w:r w:rsidR="00E674AD">
        <w:rPr>
          <w:rFonts w:asciiTheme="minorEastAsia" w:hAnsiTheme="minorEastAsia" w:cs="Arial" w:hint="eastAsia"/>
          <w:sz w:val="24"/>
          <w:szCs w:val="24"/>
        </w:rPr>
        <w:t>16</w:t>
      </w:r>
      <w:r w:rsidRPr="00D73D18">
        <w:rPr>
          <w:rFonts w:asciiTheme="minorEastAsia" w:hAnsiTheme="minorEastAsia" w:cs="Arial" w:hint="eastAsia"/>
          <w:sz w:val="24"/>
          <w:szCs w:val="24"/>
        </w:rPr>
        <w:t>】日经中国证监会证监许可[201</w:t>
      </w:r>
      <w:r w:rsidR="00601E16">
        <w:rPr>
          <w:rFonts w:asciiTheme="minorEastAsia" w:hAnsiTheme="minorEastAsia" w:cs="Arial" w:hint="eastAsia"/>
          <w:sz w:val="24"/>
          <w:szCs w:val="24"/>
        </w:rPr>
        <w:t>7</w:t>
      </w:r>
      <w:r w:rsidRPr="00D73D18">
        <w:rPr>
          <w:rFonts w:asciiTheme="minorEastAsia" w:hAnsiTheme="minorEastAsia" w:cs="Arial" w:hint="eastAsia"/>
          <w:sz w:val="24"/>
          <w:szCs w:val="24"/>
        </w:rPr>
        <w:t>]</w:t>
      </w:r>
      <w:r w:rsidR="00E674AD">
        <w:rPr>
          <w:rFonts w:asciiTheme="minorEastAsia" w:hAnsiTheme="minorEastAsia" w:cs="Arial" w:hint="eastAsia"/>
          <w:sz w:val="24"/>
          <w:szCs w:val="24"/>
        </w:rPr>
        <w:t>931</w:t>
      </w:r>
      <w:r w:rsidR="00723B1D">
        <w:rPr>
          <w:rFonts w:asciiTheme="minorEastAsia" w:hAnsiTheme="minorEastAsia" w:cs="Arial" w:hint="eastAsia"/>
          <w:sz w:val="24"/>
          <w:szCs w:val="24"/>
        </w:rPr>
        <w:t xml:space="preserve">    </w:t>
      </w:r>
      <w:r w:rsidRPr="00D73D18">
        <w:rPr>
          <w:rFonts w:asciiTheme="minorEastAsia" w:hAnsiTheme="minorEastAsia" w:cs="Arial" w:hint="eastAsia"/>
          <w:sz w:val="24"/>
          <w:szCs w:val="24"/>
        </w:rPr>
        <w:t>号文准予注册募集。</w:t>
      </w:r>
    </w:p>
    <w:p w:rsidR="001745C9" w:rsidRPr="00D73D18" w:rsidRDefault="00916A1B" w:rsidP="00D73D18">
      <w:pPr>
        <w:autoSpaceDE w:val="0"/>
        <w:autoSpaceDN w:val="0"/>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一、</w:t>
      </w:r>
      <w:r w:rsidR="001745C9" w:rsidRPr="00D73D18">
        <w:rPr>
          <w:rFonts w:asciiTheme="minorEastAsia" w:hAnsiTheme="minorEastAsia" w:cs="Arial" w:hint="eastAsia"/>
          <w:b/>
          <w:bCs/>
          <w:sz w:val="24"/>
          <w:szCs w:val="24"/>
        </w:rPr>
        <w:t>基金名称</w:t>
      </w:r>
    </w:p>
    <w:p w:rsidR="001745C9" w:rsidRPr="00D73D18" w:rsidRDefault="00487357" w:rsidP="00D73D18">
      <w:pPr>
        <w:autoSpaceDE w:val="0"/>
        <w:autoSpaceDN w:val="0"/>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富荣</w:t>
      </w:r>
      <w:r w:rsidR="00775ABC">
        <w:rPr>
          <w:rFonts w:asciiTheme="minorEastAsia" w:hAnsiTheme="minorEastAsia" w:cs="Arial" w:hint="eastAsia"/>
          <w:sz w:val="24"/>
          <w:szCs w:val="24"/>
        </w:rPr>
        <w:t>福锦</w:t>
      </w:r>
      <w:r w:rsidRPr="00D73D18">
        <w:rPr>
          <w:rFonts w:asciiTheme="minorEastAsia" w:hAnsiTheme="minorEastAsia" w:cs="Arial" w:hint="eastAsia"/>
          <w:sz w:val="24"/>
          <w:szCs w:val="24"/>
        </w:rPr>
        <w:t>混合型</w:t>
      </w:r>
      <w:r w:rsidR="001745C9" w:rsidRPr="00D73D18">
        <w:rPr>
          <w:rFonts w:asciiTheme="minorEastAsia" w:hAnsiTheme="minorEastAsia" w:cs="Arial" w:hint="eastAsia"/>
          <w:sz w:val="24"/>
          <w:szCs w:val="24"/>
        </w:rPr>
        <w:t>证券投资基金</w:t>
      </w:r>
      <w:r w:rsidR="001745C9" w:rsidRPr="00D73D18">
        <w:rPr>
          <w:rFonts w:asciiTheme="minorEastAsia" w:hAnsiTheme="minorEastAsia" w:cs="Arial"/>
          <w:sz w:val="24"/>
          <w:szCs w:val="24"/>
        </w:rPr>
        <w:t xml:space="preserve"> </w:t>
      </w:r>
    </w:p>
    <w:p w:rsidR="001745C9" w:rsidRPr="00D73D18" w:rsidRDefault="00916A1B" w:rsidP="00DD53A7">
      <w:pPr>
        <w:adjustRightInd w:val="0"/>
        <w:snapToGrid w:val="0"/>
        <w:spacing w:line="360" w:lineRule="auto"/>
        <w:ind w:left="482"/>
        <w:rPr>
          <w:rFonts w:asciiTheme="minorEastAsia" w:hAnsiTheme="minorEastAsia" w:cs="Arial"/>
          <w:b/>
          <w:bCs/>
          <w:sz w:val="24"/>
          <w:szCs w:val="24"/>
        </w:rPr>
      </w:pPr>
      <w:r w:rsidRPr="00D73D18">
        <w:rPr>
          <w:rFonts w:asciiTheme="minorEastAsia" w:hAnsiTheme="minorEastAsia" w:cs="Arial" w:hint="eastAsia"/>
          <w:b/>
          <w:bCs/>
          <w:sz w:val="24"/>
          <w:szCs w:val="24"/>
        </w:rPr>
        <w:t>二、</w:t>
      </w:r>
      <w:r w:rsidR="001745C9" w:rsidRPr="00D73D18">
        <w:rPr>
          <w:rFonts w:asciiTheme="minorEastAsia" w:hAnsiTheme="minorEastAsia" w:cs="Arial" w:hint="eastAsia"/>
          <w:b/>
          <w:bCs/>
          <w:sz w:val="24"/>
          <w:szCs w:val="24"/>
        </w:rPr>
        <w:t>基金类别</w:t>
      </w:r>
    </w:p>
    <w:p w:rsidR="001745C9" w:rsidRPr="00D73D18" w:rsidRDefault="001745C9" w:rsidP="001745C9">
      <w:pPr>
        <w:adjustRightInd w:val="0"/>
        <w:snapToGrid w:val="0"/>
        <w:spacing w:line="360" w:lineRule="auto"/>
        <w:ind w:firstLine="454"/>
        <w:rPr>
          <w:rFonts w:asciiTheme="minorEastAsia" w:hAnsiTheme="minorEastAsia" w:cs="Times New Roman"/>
          <w:sz w:val="24"/>
          <w:szCs w:val="24"/>
        </w:rPr>
      </w:pPr>
      <w:r w:rsidRPr="00D73D18">
        <w:rPr>
          <w:rFonts w:asciiTheme="minorEastAsia" w:hAnsiTheme="minorEastAsia" w:cs="Tahoma" w:hint="eastAsia"/>
          <w:sz w:val="24"/>
          <w:szCs w:val="24"/>
        </w:rPr>
        <w:t>混合型</w:t>
      </w:r>
    </w:p>
    <w:p w:rsidR="001745C9" w:rsidRPr="00D73D18" w:rsidRDefault="00916A1B" w:rsidP="00DD53A7">
      <w:pPr>
        <w:adjustRightInd w:val="0"/>
        <w:snapToGrid w:val="0"/>
        <w:spacing w:line="360" w:lineRule="auto"/>
        <w:ind w:left="482"/>
        <w:rPr>
          <w:rFonts w:asciiTheme="minorEastAsia" w:hAnsiTheme="minorEastAsia" w:cs="Arial"/>
          <w:b/>
          <w:bCs/>
          <w:sz w:val="24"/>
          <w:szCs w:val="24"/>
        </w:rPr>
      </w:pPr>
      <w:r w:rsidRPr="00D73D18">
        <w:rPr>
          <w:rFonts w:asciiTheme="minorEastAsia" w:hAnsiTheme="minorEastAsia" w:cs="Arial" w:hint="eastAsia"/>
          <w:b/>
          <w:bCs/>
          <w:sz w:val="24"/>
          <w:szCs w:val="24"/>
        </w:rPr>
        <w:t>三、</w:t>
      </w:r>
      <w:r w:rsidR="001745C9" w:rsidRPr="00D73D18">
        <w:rPr>
          <w:rFonts w:asciiTheme="minorEastAsia" w:hAnsiTheme="minorEastAsia" w:cs="Arial" w:hint="eastAsia"/>
          <w:b/>
          <w:bCs/>
          <w:sz w:val="24"/>
          <w:szCs w:val="24"/>
        </w:rPr>
        <w:t>基金存续期限和运作方式</w:t>
      </w:r>
    </w:p>
    <w:p w:rsidR="001745C9" w:rsidRPr="00D73D18" w:rsidRDefault="001745C9" w:rsidP="001745C9">
      <w:pPr>
        <w:autoSpaceDE w:val="0"/>
        <w:autoSpaceDN w:val="0"/>
        <w:adjustRightInd w:val="0"/>
        <w:snapToGrid w:val="0"/>
        <w:spacing w:line="360" w:lineRule="auto"/>
        <w:ind w:firstLine="454"/>
        <w:rPr>
          <w:rFonts w:asciiTheme="minorEastAsia" w:hAnsiTheme="minorEastAsia" w:cs="Arial"/>
          <w:sz w:val="24"/>
          <w:szCs w:val="24"/>
        </w:rPr>
      </w:pPr>
      <w:r w:rsidRPr="00D73D18">
        <w:rPr>
          <w:rFonts w:asciiTheme="minorEastAsia" w:hAnsiTheme="minorEastAsia" w:cs="Arial" w:hint="eastAsia"/>
          <w:sz w:val="24"/>
          <w:szCs w:val="24"/>
        </w:rPr>
        <w:t>本基金存续期限为不定期。</w:t>
      </w:r>
    </w:p>
    <w:p w:rsidR="001745C9" w:rsidRPr="00D73D18" w:rsidRDefault="001745C9" w:rsidP="001745C9">
      <w:pPr>
        <w:autoSpaceDE w:val="0"/>
        <w:autoSpaceDN w:val="0"/>
        <w:adjustRightInd w:val="0"/>
        <w:snapToGrid w:val="0"/>
        <w:spacing w:line="360" w:lineRule="auto"/>
        <w:ind w:firstLine="454"/>
        <w:rPr>
          <w:rFonts w:asciiTheme="minorEastAsia" w:hAnsiTheme="minorEastAsia" w:cs="Arial"/>
          <w:sz w:val="24"/>
          <w:szCs w:val="24"/>
        </w:rPr>
      </w:pPr>
      <w:r w:rsidRPr="00D73D18">
        <w:rPr>
          <w:rFonts w:asciiTheme="minorEastAsia" w:hAnsiTheme="minorEastAsia" w:cs="Arial" w:hint="eastAsia"/>
          <w:sz w:val="24"/>
          <w:szCs w:val="24"/>
        </w:rPr>
        <w:t>本基金运作方式为契约型开放式。</w:t>
      </w:r>
    </w:p>
    <w:p w:rsidR="001745C9" w:rsidRPr="00D73D18" w:rsidRDefault="00916A1B" w:rsidP="00DD53A7">
      <w:pPr>
        <w:adjustRightInd w:val="0"/>
        <w:snapToGrid w:val="0"/>
        <w:spacing w:line="360" w:lineRule="auto"/>
        <w:ind w:left="482"/>
        <w:rPr>
          <w:rFonts w:asciiTheme="minorEastAsia" w:hAnsiTheme="minorEastAsia" w:cs="Arial"/>
          <w:b/>
          <w:bCs/>
          <w:sz w:val="24"/>
          <w:szCs w:val="24"/>
        </w:rPr>
      </w:pPr>
      <w:r w:rsidRPr="00D73D18">
        <w:rPr>
          <w:rFonts w:asciiTheme="minorEastAsia" w:hAnsiTheme="minorEastAsia" w:cs="Arial" w:hint="eastAsia"/>
          <w:b/>
          <w:bCs/>
          <w:sz w:val="24"/>
          <w:szCs w:val="24"/>
        </w:rPr>
        <w:t>四、</w:t>
      </w:r>
      <w:r w:rsidR="001745C9" w:rsidRPr="00D73D18">
        <w:rPr>
          <w:rFonts w:asciiTheme="minorEastAsia" w:hAnsiTheme="minorEastAsia" w:cs="Arial" w:hint="eastAsia"/>
          <w:b/>
          <w:bCs/>
          <w:sz w:val="24"/>
          <w:szCs w:val="24"/>
        </w:rPr>
        <w:t>募集期限与募集对象</w:t>
      </w:r>
    </w:p>
    <w:p w:rsidR="001745C9" w:rsidRPr="00D73D18" w:rsidRDefault="001745C9" w:rsidP="001745C9">
      <w:pPr>
        <w:autoSpaceDE w:val="0"/>
        <w:autoSpaceDN w:val="0"/>
        <w:adjustRightInd w:val="0"/>
        <w:snapToGrid w:val="0"/>
        <w:spacing w:line="360" w:lineRule="auto"/>
        <w:ind w:firstLine="454"/>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、募集期限</w:t>
      </w:r>
    </w:p>
    <w:p w:rsidR="001745C9" w:rsidRPr="00D73D18" w:rsidRDefault="001745C9" w:rsidP="001745C9">
      <w:pPr>
        <w:autoSpaceDE w:val="0"/>
        <w:autoSpaceDN w:val="0"/>
        <w:adjustRightInd w:val="0"/>
        <w:snapToGrid w:val="0"/>
        <w:spacing w:line="360" w:lineRule="auto"/>
        <w:ind w:firstLine="454"/>
        <w:rPr>
          <w:rFonts w:asciiTheme="minorEastAsia" w:hAnsiTheme="minorEastAsia" w:cs="Arial"/>
          <w:sz w:val="24"/>
          <w:szCs w:val="24"/>
        </w:rPr>
      </w:pPr>
      <w:r w:rsidRPr="00D73D18">
        <w:rPr>
          <w:rFonts w:asciiTheme="minorEastAsia" w:hAnsiTheme="minorEastAsia" w:cs="Arial" w:hint="eastAsia"/>
          <w:sz w:val="24"/>
          <w:szCs w:val="24"/>
        </w:rPr>
        <w:t>自基金份额发售之日起最长不得超过</w:t>
      </w:r>
      <w:r w:rsidRPr="00D73D18">
        <w:rPr>
          <w:rFonts w:asciiTheme="minorEastAsia" w:hAnsiTheme="minorEastAsia" w:cs="Arial"/>
          <w:sz w:val="24"/>
          <w:szCs w:val="24"/>
        </w:rPr>
        <w:t>3</w:t>
      </w:r>
      <w:r w:rsidRPr="00D73D18">
        <w:rPr>
          <w:rFonts w:asciiTheme="minorEastAsia" w:hAnsiTheme="minorEastAsia" w:cs="Arial" w:hint="eastAsia"/>
          <w:sz w:val="24"/>
          <w:szCs w:val="24"/>
        </w:rPr>
        <w:t>个月，具体发售时间</w:t>
      </w:r>
      <w:proofErr w:type="gramStart"/>
      <w:r w:rsidRPr="00D73D18">
        <w:rPr>
          <w:rFonts w:asciiTheme="minorEastAsia" w:hAnsiTheme="minorEastAsia" w:cs="Arial" w:hint="eastAsia"/>
          <w:sz w:val="24"/>
          <w:szCs w:val="24"/>
        </w:rPr>
        <w:t>见基金</w:t>
      </w:r>
      <w:proofErr w:type="gramEnd"/>
      <w:r w:rsidRPr="00D73D18">
        <w:rPr>
          <w:rFonts w:asciiTheme="minorEastAsia" w:hAnsiTheme="minorEastAsia" w:cs="Arial" w:hint="eastAsia"/>
          <w:sz w:val="24"/>
          <w:szCs w:val="24"/>
        </w:rPr>
        <w:t>份额发售公告。</w:t>
      </w:r>
    </w:p>
    <w:p w:rsidR="001745C9" w:rsidRPr="00D73D18" w:rsidRDefault="001745C9" w:rsidP="001745C9">
      <w:pPr>
        <w:autoSpaceDE w:val="0"/>
        <w:autoSpaceDN w:val="0"/>
        <w:adjustRightInd w:val="0"/>
        <w:snapToGrid w:val="0"/>
        <w:spacing w:line="360" w:lineRule="auto"/>
        <w:ind w:firstLine="454"/>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、募集对象</w:t>
      </w:r>
    </w:p>
    <w:p w:rsidR="001745C9" w:rsidRPr="00D73D18" w:rsidRDefault="001745C9" w:rsidP="001745C9">
      <w:pPr>
        <w:autoSpaceDE w:val="0"/>
        <w:autoSpaceDN w:val="0"/>
        <w:adjustRightInd w:val="0"/>
        <w:snapToGrid w:val="0"/>
        <w:spacing w:line="360" w:lineRule="auto"/>
        <w:ind w:firstLine="454"/>
        <w:rPr>
          <w:rFonts w:asciiTheme="minorEastAsia" w:hAnsiTheme="minorEastAsia" w:cs="Arial"/>
          <w:sz w:val="24"/>
          <w:szCs w:val="24"/>
        </w:rPr>
      </w:pPr>
      <w:r w:rsidRPr="00D73D18">
        <w:rPr>
          <w:rFonts w:asciiTheme="minorEastAsia" w:hAnsiTheme="minorEastAsia" w:cs="Arial" w:hint="eastAsia"/>
          <w:sz w:val="24"/>
          <w:szCs w:val="24"/>
        </w:rPr>
        <w:t>符合法律法规规定的可投资于证券投资基金的个人投资者、机构投资者和合格境外机构投资者以及法律法规或中国证监会允许购买证券投资基金的其他投资人。</w:t>
      </w:r>
    </w:p>
    <w:p w:rsidR="001745C9" w:rsidRPr="00D73D18" w:rsidRDefault="00916A1B" w:rsidP="00D73D18">
      <w:pPr>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五、</w:t>
      </w:r>
      <w:r w:rsidR="001745C9" w:rsidRPr="00D73D18">
        <w:rPr>
          <w:rFonts w:asciiTheme="minorEastAsia" w:hAnsiTheme="minorEastAsia" w:cs="Arial" w:hint="eastAsia"/>
          <w:b/>
          <w:bCs/>
          <w:sz w:val="24"/>
          <w:szCs w:val="24"/>
        </w:rPr>
        <w:t>募集方式与募集场所</w:t>
      </w:r>
    </w:p>
    <w:p w:rsidR="001745C9" w:rsidRPr="00D73D18" w:rsidRDefault="001745C9" w:rsidP="001745C9">
      <w:pPr>
        <w:autoSpaceDE w:val="0"/>
        <w:autoSpaceDN w:val="0"/>
        <w:adjustRightInd w:val="0"/>
        <w:snapToGrid w:val="0"/>
        <w:spacing w:line="360" w:lineRule="auto"/>
        <w:ind w:firstLine="454"/>
        <w:rPr>
          <w:rFonts w:asciiTheme="minorEastAsia" w:hAnsiTheme="minorEastAsia" w:cs="Arial"/>
          <w:sz w:val="24"/>
          <w:szCs w:val="24"/>
        </w:rPr>
      </w:pPr>
      <w:r w:rsidRPr="00D73D18">
        <w:rPr>
          <w:rFonts w:asciiTheme="minorEastAsia" w:hAnsiTheme="minorEastAsia" w:cs="Arial" w:hint="eastAsia"/>
          <w:sz w:val="24"/>
          <w:szCs w:val="24"/>
        </w:rPr>
        <w:t>通过各销售机构的基金销售网</w:t>
      </w:r>
      <w:proofErr w:type="gramStart"/>
      <w:r w:rsidRPr="00D73D18">
        <w:rPr>
          <w:rFonts w:asciiTheme="minorEastAsia" w:hAnsiTheme="minorEastAsia" w:cs="Arial" w:hint="eastAsia"/>
          <w:sz w:val="24"/>
          <w:szCs w:val="24"/>
        </w:rPr>
        <w:t>点公开</w:t>
      </w:r>
      <w:proofErr w:type="gramEnd"/>
      <w:r w:rsidRPr="00D73D18">
        <w:rPr>
          <w:rFonts w:asciiTheme="minorEastAsia" w:hAnsiTheme="minorEastAsia" w:cs="Arial" w:hint="eastAsia"/>
          <w:sz w:val="24"/>
          <w:szCs w:val="24"/>
        </w:rPr>
        <w:t>发售，各销售机构的具体名单</w:t>
      </w:r>
      <w:proofErr w:type="gramStart"/>
      <w:r w:rsidRPr="00D73D18">
        <w:rPr>
          <w:rFonts w:asciiTheme="minorEastAsia" w:hAnsiTheme="minorEastAsia" w:cs="Arial" w:hint="eastAsia"/>
          <w:sz w:val="24"/>
          <w:szCs w:val="24"/>
        </w:rPr>
        <w:t>见基金</w:t>
      </w:r>
      <w:proofErr w:type="gramEnd"/>
      <w:r w:rsidRPr="00D73D18">
        <w:rPr>
          <w:rFonts w:asciiTheme="minorEastAsia" w:hAnsiTheme="minorEastAsia" w:cs="Arial" w:hint="eastAsia"/>
          <w:sz w:val="24"/>
          <w:szCs w:val="24"/>
        </w:rPr>
        <w:t>份额发售公告以及基金管理人届时发布的调整销售机构的相关公告。</w:t>
      </w:r>
    </w:p>
    <w:p w:rsidR="001745C9" w:rsidRPr="00D73D18" w:rsidRDefault="00916A1B" w:rsidP="00D73D18">
      <w:pPr>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六、</w:t>
      </w:r>
      <w:r w:rsidR="001745C9" w:rsidRPr="00D73D18">
        <w:rPr>
          <w:rFonts w:asciiTheme="minorEastAsia" w:hAnsiTheme="minorEastAsia" w:cs="Arial" w:hint="eastAsia"/>
          <w:b/>
          <w:bCs/>
          <w:sz w:val="24"/>
          <w:szCs w:val="24"/>
        </w:rPr>
        <w:t>基金募集规模上限</w:t>
      </w:r>
    </w:p>
    <w:p w:rsidR="001745C9" w:rsidRPr="00D73D18" w:rsidRDefault="001745C9" w:rsidP="001745C9">
      <w:pPr>
        <w:autoSpaceDE w:val="0"/>
        <w:autoSpaceDN w:val="0"/>
        <w:adjustRightInd w:val="0"/>
        <w:snapToGrid w:val="0"/>
        <w:spacing w:line="360" w:lineRule="auto"/>
        <w:ind w:firstLine="454"/>
        <w:rPr>
          <w:rFonts w:asciiTheme="minorEastAsia" w:hAnsiTheme="minorEastAsia" w:cs="Arial"/>
          <w:sz w:val="24"/>
          <w:szCs w:val="24"/>
        </w:rPr>
      </w:pPr>
      <w:r w:rsidRPr="00D73D18">
        <w:rPr>
          <w:rFonts w:asciiTheme="minorEastAsia" w:hAnsiTheme="minorEastAsia" w:cs="Arial" w:hint="eastAsia"/>
          <w:sz w:val="24"/>
          <w:szCs w:val="24"/>
        </w:rPr>
        <w:t>本基金可以设募集规模上限，具体详见基金份额发售公告。</w:t>
      </w:r>
    </w:p>
    <w:p w:rsidR="001745C9" w:rsidRPr="00D73D18" w:rsidRDefault="00916A1B" w:rsidP="00D73D18">
      <w:pPr>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七、</w:t>
      </w:r>
      <w:r w:rsidR="001745C9" w:rsidRPr="00D73D18">
        <w:rPr>
          <w:rFonts w:asciiTheme="minorEastAsia" w:hAnsiTheme="minorEastAsia" w:cs="Arial" w:hint="eastAsia"/>
          <w:b/>
          <w:bCs/>
          <w:sz w:val="24"/>
          <w:szCs w:val="24"/>
        </w:rPr>
        <w:t>基金份额的类别</w:t>
      </w:r>
      <w:r w:rsidR="001745C9" w:rsidRPr="00D73D18">
        <w:rPr>
          <w:rFonts w:asciiTheme="minorEastAsia" w:hAnsiTheme="minorEastAsia" w:cs="Arial"/>
          <w:b/>
          <w:bCs/>
          <w:sz w:val="24"/>
          <w:szCs w:val="24"/>
        </w:rPr>
        <w:t xml:space="preserve"> </w:t>
      </w:r>
    </w:p>
    <w:p w:rsidR="009A5C6A" w:rsidRPr="00D73D18" w:rsidRDefault="00055889" w:rsidP="00055889">
      <w:pPr>
        <w:adjustRightInd w:val="0"/>
        <w:snapToGrid w:val="0"/>
        <w:spacing w:line="360" w:lineRule="auto"/>
        <w:ind w:firstLineChars="200" w:firstLine="480"/>
        <w:rPr>
          <w:rFonts w:asciiTheme="minorEastAsia" w:hAnsiTheme="minorEastAsia" w:cs="Arial"/>
          <w:sz w:val="24"/>
          <w:szCs w:val="24"/>
        </w:rPr>
      </w:pPr>
      <w:r w:rsidRPr="00055889">
        <w:rPr>
          <w:rFonts w:asciiTheme="minorEastAsia" w:hAnsiTheme="minorEastAsia" w:cs="Arial" w:hint="eastAsia"/>
          <w:sz w:val="24"/>
          <w:szCs w:val="24"/>
        </w:rPr>
        <w:t>本基金根据认购费、申购费、销售服务费收取方式的不同，将基金份额分为不同的类别。在投资者认购/申购时收取前端认购/申购费</w:t>
      </w:r>
      <w:r w:rsidR="00E57235">
        <w:rPr>
          <w:rFonts w:hint="eastAsia"/>
          <w:sz w:val="24"/>
        </w:rPr>
        <w:t>的，在赎回时根据持有期限收取赎回费用，</w:t>
      </w:r>
      <w:r w:rsidRPr="00055889">
        <w:rPr>
          <w:rFonts w:asciiTheme="minorEastAsia" w:hAnsiTheme="minorEastAsia" w:cs="Arial" w:hint="eastAsia"/>
          <w:sz w:val="24"/>
          <w:szCs w:val="24"/>
        </w:rPr>
        <w:t>而不从本类别基金资产中计</w:t>
      </w:r>
      <w:proofErr w:type="gramStart"/>
      <w:r w:rsidRPr="00055889">
        <w:rPr>
          <w:rFonts w:asciiTheme="minorEastAsia" w:hAnsiTheme="minorEastAsia" w:cs="Arial" w:hint="eastAsia"/>
          <w:sz w:val="24"/>
          <w:szCs w:val="24"/>
        </w:rPr>
        <w:t>提销售</w:t>
      </w:r>
      <w:proofErr w:type="gramEnd"/>
      <w:r w:rsidRPr="00055889">
        <w:rPr>
          <w:rFonts w:asciiTheme="minorEastAsia" w:hAnsiTheme="minorEastAsia" w:cs="Arial" w:hint="eastAsia"/>
          <w:sz w:val="24"/>
          <w:szCs w:val="24"/>
        </w:rPr>
        <w:t>服务费的称为A类基金份额；不收取前端认购/申购费，</w:t>
      </w:r>
      <w:r w:rsidR="00E57235">
        <w:rPr>
          <w:rFonts w:hint="eastAsia"/>
          <w:sz w:val="24"/>
        </w:rPr>
        <w:t>在赎回时根据持有期限收取赎回费用，且</w:t>
      </w:r>
      <w:r w:rsidRPr="00055889">
        <w:rPr>
          <w:rFonts w:asciiTheme="minorEastAsia" w:hAnsiTheme="minorEastAsia" w:cs="Arial" w:hint="eastAsia"/>
          <w:sz w:val="24"/>
          <w:szCs w:val="24"/>
        </w:rPr>
        <w:t>从本类别基金资产中计</w:t>
      </w:r>
      <w:proofErr w:type="gramStart"/>
      <w:r w:rsidRPr="00055889">
        <w:rPr>
          <w:rFonts w:asciiTheme="minorEastAsia" w:hAnsiTheme="minorEastAsia" w:cs="Arial" w:hint="eastAsia"/>
          <w:sz w:val="24"/>
          <w:szCs w:val="24"/>
        </w:rPr>
        <w:t>提销售</w:t>
      </w:r>
      <w:proofErr w:type="gramEnd"/>
      <w:r w:rsidRPr="00055889">
        <w:rPr>
          <w:rFonts w:asciiTheme="minorEastAsia" w:hAnsiTheme="minorEastAsia" w:cs="Arial" w:hint="eastAsia"/>
          <w:sz w:val="24"/>
          <w:szCs w:val="24"/>
        </w:rPr>
        <w:t>服务费的，称为C类基金份额。A类、C类基金份额分别设置代码，分别计算和公告两类基金份额净值和两类基金份额累计净值</w:t>
      </w:r>
      <w:r w:rsidR="009A5C6A" w:rsidRPr="00D73D18">
        <w:rPr>
          <w:rFonts w:asciiTheme="minorEastAsia" w:hAnsiTheme="minorEastAsia" w:cs="Arial" w:hint="eastAsia"/>
          <w:sz w:val="24"/>
          <w:szCs w:val="24"/>
        </w:rPr>
        <w:t>。</w:t>
      </w:r>
    </w:p>
    <w:p w:rsidR="009A5C6A" w:rsidRPr="00D73D18" w:rsidRDefault="009A5C6A"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在不违反法律法规、基金合同的约定以及对基金份额持有人利益无实质性不利影响的情况下，经与基金托管人协商一致，基金管理人可增加、减少或调整基金份额类别设置、对基金份额分类办法及规则进行调整并在调整实施之日前依照《信息披露办法》的有关规定在指定媒介上公告，不需要召开基金份额持有人大会。</w:t>
      </w:r>
    </w:p>
    <w:p w:rsidR="009A5C6A" w:rsidRPr="00D73D18" w:rsidRDefault="009A5C6A" w:rsidP="009A5C6A">
      <w:pPr>
        <w:adjustRightInd w:val="0"/>
        <w:snapToGrid w:val="0"/>
        <w:spacing w:line="360" w:lineRule="auto"/>
        <w:ind w:left="482"/>
        <w:rPr>
          <w:rFonts w:asciiTheme="minorEastAsia" w:hAnsiTheme="minorEastAsia" w:cs="Arial"/>
          <w:sz w:val="24"/>
          <w:szCs w:val="24"/>
        </w:rPr>
      </w:pPr>
    </w:p>
    <w:p w:rsidR="001745C9" w:rsidRPr="00D73D18" w:rsidRDefault="00916A1B" w:rsidP="009A5C6A">
      <w:pPr>
        <w:adjustRightInd w:val="0"/>
        <w:snapToGrid w:val="0"/>
        <w:spacing w:line="360" w:lineRule="auto"/>
        <w:ind w:left="482"/>
        <w:rPr>
          <w:rFonts w:asciiTheme="minorEastAsia" w:hAnsiTheme="minorEastAsia" w:cs="Arial"/>
          <w:b/>
          <w:bCs/>
          <w:sz w:val="24"/>
          <w:szCs w:val="24"/>
        </w:rPr>
      </w:pPr>
      <w:r w:rsidRPr="00D73D18">
        <w:rPr>
          <w:rFonts w:asciiTheme="minorEastAsia" w:hAnsiTheme="minorEastAsia" w:cs="Arial" w:hint="eastAsia"/>
          <w:b/>
          <w:bCs/>
          <w:sz w:val="24"/>
          <w:szCs w:val="24"/>
        </w:rPr>
        <w:t>八、</w:t>
      </w:r>
      <w:r w:rsidR="001745C9" w:rsidRPr="00D73D18">
        <w:rPr>
          <w:rFonts w:asciiTheme="minorEastAsia" w:hAnsiTheme="minorEastAsia" w:cs="Arial" w:hint="eastAsia"/>
          <w:b/>
          <w:bCs/>
          <w:sz w:val="24"/>
          <w:szCs w:val="24"/>
        </w:rPr>
        <w:t>基金份额的</w:t>
      </w:r>
      <w:r w:rsidR="003042BB">
        <w:rPr>
          <w:rFonts w:asciiTheme="minorEastAsia" w:hAnsiTheme="minorEastAsia" w:cs="Arial" w:hint="eastAsia"/>
          <w:b/>
          <w:bCs/>
          <w:sz w:val="24"/>
          <w:szCs w:val="24"/>
        </w:rPr>
        <w:t>发售</w:t>
      </w:r>
      <w:r w:rsidR="001745C9" w:rsidRPr="00D73D18">
        <w:rPr>
          <w:rFonts w:asciiTheme="minorEastAsia" w:hAnsiTheme="minorEastAsia" w:cs="Arial" w:hint="eastAsia"/>
          <w:b/>
          <w:bCs/>
          <w:sz w:val="24"/>
          <w:szCs w:val="24"/>
        </w:rPr>
        <w:t>面值和认购费用</w:t>
      </w:r>
    </w:p>
    <w:p w:rsidR="001745C9" w:rsidRPr="00D73D18" w:rsidRDefault="001745C9" w:rsidP="001745C9">
      <w:pPr>
        <w:tabs>
          <w:tab w:val="left" w:pos="3780"/>
        </w:tabs>
        <w:adjustRightInd w:val="0"/>
        <w:snapToGrid w:val="0"/>
        <w:spacing w:line="360" w:lineRule="auto"/>
        <w:ind w:firstLine="42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、基金份额的</w:t>
      </w:r>
      <w:r w:rsidR="003042BB">
        <w:rPr>
          <w:rFonts w:asciiTheme="minorEastAsia" w:hAnsiTheme="minorEastAsia" w:cs="Arial" w:hint="eastAsia"/>
          <w:sz w:val="24"/>
          <w:szCs w:val="24"/>
        </w:rPr>
        <w:t>发售</w:t>
      </w:r>
      <w:r w:rsidRPr="00D73D18">
        <w:rPr>
          <w:rFonts w:asciiTheme="minorEastAsia" w:hAnsiTheme="minorEastAsia" w:cs="Arial" w:hint="eastAsia"/>
          <w:sz w:val="24"/>
          <w:szCs w:val="24"/>
        </w:rPr>
        <w:t>面值：人民币</w:t>
      </w:r>
      <w:r w:rsidRPr="00D73D18">
        <w:rPr>
          <w:rFonts w:asciiTheme="minorEastAsia" w:hAnsiTheme="minorEastAsia" w:cs="Arial"/>
          <w:sz w:val="24"/>
          <w:szCs w:val="24"/>
        </w:rPr>
        <w:t>1.00</w:t>
      </w:r>
      <w:r w:rsidRPr="00D73D18">
        <w:rPr>
          <w:rFonts w:asciiTheme="minorEastAsia" w:hAnsiTheme="minorEastAsia" w:cs="Arial" w:hint="eastAsia"/>
          <w:sz w:val="24"/>
          <w:szCs w:val="24"/>
        </w:rPr>
        <w:t>元</w:t>
      </w:r>
    </w:p>
    <w:p w:rsidR="001745C9" w:rsidRPr="00D73D18" w:rsidRDefault="001745C9" w:rsidP="001745C9">
      <w:pPr>
        <w:tabs>
          <w:tab w:val="left" w:pos="3780"/>
        </w:tabs>
        <w:adjustRightInd w:val="0"/>
        <w:snapToGrid w:val="0"/>
        <w:spacing w:line="360" w:lineRule="auto"/>
        <w:ind w:firstLine="42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、认购</w:t>
      </w:r>
      <w:r w:rsidR="00656F9A">
        <w:rPr>
          <w:rFonts w:asciiTheme="minorEastAsia" w:hAnsiTheme="minorEastAsia" w:cs="Arial" w:hint="eastAsia"/>
          <w:sz w:val="24"/>
          <w:szCs w:val="24"/>
        </w:rPr>
        <w:t>费用</w:t>
      </w:r>
    </w:p>
    <w:p w:rsidR="00571308" w:rsidRPr="00D73D18" w:rsidRDefault="001745C9" w:rsidP="00D73D18">
      <w:pPr>
        <w:tabs>
          <w:tab w:val="left" w:pos="3780"/>
        </w:tabs>
        <w:autoSpaceDE w:val="0"/>
        <w:autoSpaceDN w:val="0"/>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w:t>
      </w:r>
      <w:r w:rsidRPr="00D73D18">
        <w:rPr>
          <w:rFonts w:asciiTheme="minorEastAsia" w:hAnsiTheme="minorEastAsia" w:cs="Arial"/>
          <w:sz w:val="24"/>
          <w:szCs w:val="24"/>
        </w:rPr>
        <w:t>A</w:t>
      </w:r>
      <w:r w:rsidR="00DD4528" w:rsidRPr="00D73D18">
        <w:rPr>
          <w:rFonts w:asciiTheme="minorEastAsia" w:hAnsiTheme="minorEastAsia" w:cs="Arial" w:hint="eastAsia"/>
          <w:sz w:val="24"/>
          <w:szCs w:val="24"/>
        </w:rPr>
        <w:t>类基金份额</w:t>
      </w:r>
      <w:r w:rsidRPr="00D73D18">
        <w:rPr>
          <w:rFonts w:asciiTheme="minorEastAsia" w:hAnsiTheme="minorEastAsia" w:cs="Arial" w:hint="eastAsia"/>
          <w:sz w:val="24"/>
          <w:szCs w:val="24"/>
        </w:rPr>
        <w:t>的认购费率按认购金额进行分档。投资人在一天之内如果有多笔认购，适用费率按单笔分别计算。</w:t>
      </w:r>
    </w:p>
    <w:p w:rsidR="001745C9" w:rsidRPr="00D73D18" w:rsidRDefault="00DD4528" w:rsidP="00D73D18">
      <w:pPr>
        <w:tabs>
          <w:tab w:val="left" w:pos="3780"/>
        </w:tabs>
        <w:autoSpaceDE w:val="0"/>
        <w:autoSpaceDN w:val="0"/>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本基金C类基金份额不收取认购费。</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DE3476" w:rsidTr="00DE3476">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hideMark/>
          </w:tcPr>
          <w:p w:rsidR="00DE3476" w:rsidRPr="00D73D18" w:rsidRDefault="00DE3476">
            <w:pPr>
              <w:widowControl/>
              <w:spacing w:line="264" w:lineRule="auto"/>
              <w:jc w:val="center"/>
              <w:rPr>
                <w:rFonts w:ascii="宋体" w:hAnsi="宋体" w:cs="Arial"/>
                <w:bCs/>
                <w:kern w:val="0"/>
                <w:sz w:val="24"/>
                <w:szCs w:val="24"/>
              </w:rPr>
            </w:pPr>
            <w:r w:rsidRPr="00D73D18">
              <w:rPr>
                <w:rFonts w:ascii="宋体" w:hAnsi="宋体" w:cs="Arial" w:hint="eastAsia"/>
                <w:b/>
                <w:bCs/>
                <w:kern w:val="0"/>
                <w:sz w:val="24"/>
                <w:szCs w:val="24"/>
              </w:rPr>
              <w:t>A类基金份额</w:t>
            </w:r>
          </w:p>
        </w:tc>
      </w:tr>
      <w:tr w:rsidR="00DE3476" w:rsidTr="00DE3476">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DE3476" w:rsidRPr="00D73D18" w:rsidRDefault="001F141D">
            <w:pPr>
              <w:widowControl/>
              <w:spacing w:line="336" w:lineRule="auto"/>
              <w:jc w:val="center"/>
              <w:rPr>
                <w:rFonts w:ascii="宋体" w:hAnsi="宋体" w:cs="Arial"/>
                <w:bCs/>
                <w:kern w:val="0"/>
                <w:sz w:val="24"/>
                <w:szCs w:val="24"/>
              </w:rPr>
            </w:pPr>
            <w:r>
              <w:rPr>
                <w:rFonts w:ascii="宋体" w:hAnsi="宋体" w:cs="Arial" w:hint="eastAsia"/>
                <w:bCs/>
                <w:kern w:val="0"/>
                <w:sz w:val="24"/>
                <w:szCs w:val="24"/>
              </w:rPr>
              <w:t>认购</w:t>
            </w:r>
            <w:r w:rsidR="00DE3476" w:rsidRPr="00D73D18">
              <w:rPr>
                <w:rFonts w:ascii="宋体" w:hAnsi="宋体" w:cs="Arial" w:hint="eastAsia"/>
                <w:bCs/>
                <w:kern w:val="0"/>
                <w:sz w:val="24"/>
                <w:szCs w:val="24"/>
              </w:rPr>
              <w:t>金额（M）</w:t>
            </w:r>
          </w:p>
        </w:tc>
        <w:tc>
          <w:tcPr>
            <w:tcW w:w="2599" w:type="pct"/>
            <w:tcBorders>
              <w:top w:val="single" w:sz="4" w:space="0" w:color="auto"/>
              <w:left w:val="single" w:sz="4" w:space="0" w:color="auto"/>
              <w:bottom w:val="single" w:sz="4" w:space="0" w:color="auto"/>
              <w:right w:val="single" w:sz="4" w:space="0" w:color="auto"/>
            </w:tcBorders>
            <w:hideMark/>
          </w:tcPr>
          <w:p w:rsidR="00DE3476" w:rsidRPr="00D73D18" w:rsidRDefault="00224EE1">
            <w:pPr>
              <w:widowControl/>
              <w:spacing w:line="336" w:lineRule="auto"/>
              <w:jc w:val="center"/>
              <w:rPr>
                <w:rFonts w:ascii="宋体" w:hAnsi="宋体" w:cs="Arial"/>
                <w:bCs/>
                <w:kern w:val="0"/>
                <w:sz w:val="24"/>
                <w:szCs w:val="24"/>
              </w:rPr>
            </w:pPr>
            <w:r w:rsidRPr="00D73D18">
              <w:rPr>
                <w:rFonts w:ascii="宋体" w:hAnsi="宋体" w:cs="Arial" w:hint="eastAsia"/>
                <w:bCs/>
                <w:kern w:val="0"/>
                <w:sz w:val="24"/>
                <w:szCs w:val="24"/>
              </w:rPr>
              <w:t>认</w:t>
            </w:r>
            <w:r w:rsidR="00DE3476" w:rsidRPr="00D73D18">
              <w:rPr>
                <w:rFonts w:ascii="宋体" w:hAnsi="宋体" w:cs="Arial" w:hint="eastAsia"/>
                <w:bCs/>
                <w:kern w:val="0"/>
                <w:sz w:val="24"/>
                <w:szCs w:val="24"/>
              </w:rPr>
              <w:t>购费率</w:t>
            </w:r>
          </w:p>
        </w:tc>
      </w:tr>
      <w:tr w:rsidR="00DE3476" w:rsidTr="00DE3476">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DE3476" w:rsidRPr="00D73D18" w:rsidRDefault="00DE3476">
            <w:pPr>
              <w:widowControl/>
              <w:spacing w:line="336" w:lineRule="auto"/>
              <w:jc w:val="center"/>
              <w:rPr>
                <w:rFonts w:ascii="宋体" w:hAnsi="宋体" w:cs="Arial"/>
                <w:kern w:val="0"/>
                <w:sz w:val="24"/>
                <w:szCs w:val="24"/>
              </w:rPr>
            </w:pPr>
            <w:r w:rsidRPr="00D73D18">
              <w:rPr>
                <w:rFonts w:ascii="宋体" w:hAnsi="宋体" w:cs="Arial" w:hint="eastAsia"/>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hideMark/>
          </w:tcPr>
          <w:p w:rsidR="00DE3476" w:rsidRPr="00D73D18" w:rsidRDefault="00DE3476">
            <w:pPr>
              <w:widowControl/>
              <w:spacing w:line="336" w:lineRule="auto"/>
              <w:jc w:val="center"/>
              <w:rPr>
                <w:rFonts w:ascii="宋体" w:hAnsi="宋体" w:cs="Arial"/>
                <w:kern w:val="0"/>
                <w:sz w:val="24"/>
                <w:szCs w:val="24"/>
              </w:rPr>
            </w:pPr>
            <w:r w:rsidRPr="00D73D18">
              <w:rPr>
                <w:rFonts w:ascii="宋体" w:hAnsi="宋体" w:cs="Arial" w:hint="eastAsia"/>
                <w:kern w:val="0"/>
                <w:sz w:val="24"/>
                <w:szCs w:val="24"/>
              </w:rPr>
              <w:t>1.20%</w:t>
            </w:r>
          </w:p>
        </w:tc>
      </w:tr>
      <w:tr w:rsidR="00DE3476" w:rsidTr="00DE3476">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DE3476" w:rsidRPr="00D73D18" w:rsidRDefault="00DE3476">
            <w:pPr>
              <w:widowControl/>
              <w:spacing w:line="336" w:lineRule="auto"/>
              <w:jc w:val="center"/>
              <w:rPr>
                <w:rFonts w:ascii="宋体" w:hAnsi="宋体" w:cs="Arial"/>
                <w:kern w:val="0"/>
                <w:sz w:val="24"/>
                <w:szCs w:val="24"/>
              </w:rPr>
            </w:pPr>
            <w:r w:rsidRPr="00D73D18">
              <w:rPr>
                <w:rFonts w:ascii="宋体" w:hAnsi="宋体" w:cs="Arial" w:hint="eastAsia"/>
                <w:kern w:val="0"/>
                <w:sz w:val="24"/>
                <w:szCs w:val="24"/>
              </w:rPr>
              <w:t>100万元≤M＜500万元</w:t>
            </w:r>
          </w:p>
        </w:tc>
        <w:tc>
          <w:tcPr>
            <w:tcW w:w="2599" w:type="pct"/>
            <w:tcBorders>
              <w:top w:val="single" w:sz="4" w:space="0" w:color="auto"/>
              <w:left w:val="single" w:sz="4" w:space="0" w:color="auto"/>
              <w:bottom w:val="single" w:sz="4" w:space="0" w:color="auto"/>
              <w:right w:val="single" w:sz="4" w:space="0" w:color="auto"/>
            </w:tcBorders>
            <w:hideMark/>
          </w:tcPr>
          <w:p w:rsidR="00DE3476" w:rsidRPr="00D73D18" w:rsidRDefault="00DE3476" w:rsidP="00DE3476">
            <w:pPr>
              <w:widowControl/>
              <w:spacing w:line="336" w:lineRule="auto"/>
              <w:jc w:val="center"/>
              <w:rPr>
                <w:rFonts w:ascii="宋体" w:hAnsi="宋体" w:cs="Arial"/>
                <w:kern w:val="0"/>
                <w:sz w:val="24"/>
                <w:szCs w:val="24"/>
              </w:rPr>
            </w:pPr>
            <w:r w:rsidRPr="00D73D18">
              <w:rPr>
                <w:rFonts w:ascii="宋体" w:hAnsi="宋体" w:cs="Arial" w:hint="eastAsia"/>
                <w:kern w:val="0"/>
                <w:sz w:val="24"/>
                <w:szCs w:val="24"/>
              </w:rPr>
              <w:t>0.70%</w:t>
            </w:r>
          </w:p>
        </w:tc>
      </w:tr>
      <w:tr w:rsidR="00DE3476" w:rsidTr="00DE3476">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DE3476" w:rsidRPr="00D73D18" w:rsidRDefault="00DE3476">
            <w:pPr>
              <w:widowControl/>
              <w:spacing w:line="336" w:lineRule="auto"/>
              <w:jc w:val="center"/>
              <w:rPr>
                <w:rFonts w:ascii="宋体" w:hAnsi="宋体" w:cs="Arial"/>
                <w:kern w:val="0"/>
                <w:sz w:val="24"/>
                <w:szCs w:val="24"/>
              </w:rPr>
            </w:pPr>
            <w:r w:rsidRPr="00D73D18">
              <w:rPr>
                <w:rFonts w:ascii="宋体" w:hAnsi="宋体" w:cs="Arial" w:hint="eastAsia"/>
                <w:kern w:val="0"/>
                <w:sz w:val="24"/>
                <w:szCs w:val="24"/>
              </w:rPr>
              <w:t>500万元≤M＜1000万元</w:t>
            </w:r>
          </w:p>
        </w:tc>
        <w:tc>
          <w:tcPr>
            <w:tcW w:w="2599" w:type="pct"/>
            <w:tcBorders>
              <w:top w:val="single" w:sz="4" w:space="0" w:color="auto"/>
              <w:left w:val="single" w:sz="4" w:space="0" w:color="auto"/>
              <w:bottom w:val="single" w:sz="4" w:space="0" w:color="auto"/>
              <w:right w:val="single" w:sz="4" w:space="0" w:color="auto"/>
            </w:tcBorders>
            <w:hideMark/>
          </w:tcPr>
          <w:p w:rsidR="00DE3476" w:rsidRPr="00D73D18" w:rsidRDefault="00DE3476" w:rsidP="00DE3476">
            <w:pPr>
              <w:widowControl/>
              <w:spacing w:line="336" w:lineRule="auto"/>
              <w:jc w:val="center"/>
              <w:rPr>
                <w:rFonts w:ascii="宋体" w:hAnsi="宋体" w:cs="Arial"/>
                <w:kern w:val="0"/>
                <w:sz w:val="24"/>
                <w:szCs w:val="24"/>
              </w:rPr>
            </w:pPr>
            <w:r w:rsidRPr="00D73D18">
              <w:rPr>
                <w:rFonts w:ascii="宋体" w:hAnsi="宋体" w:cs="Arial" w:hint="eastAsia"/>
                <w:kern w:val="0"/>
                <w:sz w:val="24"/>
                <w:szCs w:val="24"/>
              </w:rPr>
              <w:t>0.20%</w:t>
            </w:r>
          </w:p>
        </w:tc>
      </w:tr>
      <w:tr w:rsidR="00DE3476" w:rsidTr="00DE3476">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DE3476" w:rsidRPr="00D73D18" w:rsidRDefault="00DE3476">
            <w:pPr>
              <w:widowControl/>
              <w:spacing w:line="336" w:lineRule="auto"/>
              <w:jc w:val="center"/>
              <w:rPr>
                <w:rFonts w:ascii="宋体" w:hAnsi="宋体" w:cs="Arial"/>
                <w:kern w:val="0"/>
                <w:sz w:val="24"/>
                <w:szCs w:val="24"/>
              </w:rPr>
            </w:pPr>
            <w:r w:rsidRPr="00D73D18">
              <w:rPr>
                <w:rFonts w:ascii="宋体" w:hAnsi="宋体" w:cs="Arial" w:hint="eastAsia"/>
                <w:kern w:val="0"/>
                <w:sz w:val="24"/>
                <w:szCs w:val="24"/>
              </w:rPr>
              <w:t>M≥1000万元</w:t>
            </w:r>
          </w:p>
        </w:tc>
        <w:tc>
          <w:tcPr>
            <w:tcW w:w="2599" w:type="pct"/>
            <w:tcBorders>
              <w:top w:val="single" w:sz="4" w:space="0" w:color="auto"/>
              <w:left w:val="single" w:sz="4" w:space="0" w:color="auto"/>
              <w:bottom w:val="single" w:sz="4" w:space="0" w:color="auto"/>
              <w:right w:val="single" w:sz="4" w:space="0" w:color="auto"/>
            </w:tcBorders>
            <w:hideMark/>
          </w:tcPr>
          <w:p w:rsidR="00DE3476" w:rsidRPr="00D73D18" w:rsidRDefault="00DE3476">
            <w:pPr>
              <w:widowControl/>
              <w:spacing w:line="336" w:lineRule="auto"/>
              <w:jc w:val="center"/>
              <w:rPr>
                <w:rFonts w:ascii="宋体" w:hAnsi="宋体" w:cs="Arial"/>
                <w:kern w:val="0"/>
                <w:sz w:val="24"/>
                <w:szCs w:val="24"/>
              </w:rPr>
            </w:pPr>
            <w:r w:rsidRPr="00D73D18">
              <w:rPr>
                <w:rFonts w:ascii="宋体" w:hAnsi="宋体" w:cs="Arial" w:hint="eastAsia"/>
                <w:kern w:val="0"/>
                <w:sz w:val="24"/>
                <w:szCs w:val="24"/>
              </w:rPr>
              <w:t>1000元/笔</w:t>
            </w:r>
          </w:p>
        </w:tc>
      </w:tr>
      <w:tr w:rsidR="00DE3476" w:rsidTr="00DE3476">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rsidR="00DE3476" w:rsidRPr="00D73D18" w:rsidRDefault="00DE3476">
            <w:pPr>
              <w:widowControl/>
              <w:spacing w:line="264" w:lineRule="auto"/>
              <w:jc w:val="center"/>
              <w:rPr>
                <w:rFonts w:ascii="宋体" w:hAnsi="宋体" w:cs="Arial"/>
                <w:b/>
                <w:kern w:val="0"/>
                <w:sz w:val="24"/>
                <w:szCs w:val="24"/>
              </w:rPr>
            </w:pPr>
            <w:r w:rsidRPr="00D73D18">
              <w:rPr>
                <w:rFonts w:ascii="宋体" w:hAnsi="宋体" w:cs="Arial" w:hint="eastAsia"/>
                <w:b/>
                <w:bCs/>
                <w:kern w:val="0"/>
                <w:sz w:val="24"/>
                <w:szCs w:val="24"/>
              </w:rPr>
              <w:t>C类基金份额</w:t>
            </w:r>
          </w:p>
        </w:tc>
      </w:tr>
      <w:tr w:rsidR="00DE3476" w:rsidTr="00DE3476">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rsidR="00DE3476" w:rsidRPr="00D73D18" w:rsidRDefault="008D769B">
            <w:pPr>
              <w:widowControl/>
              <w:spacing w:line="264" w:lineRule="auto"/>
              <w:jc w:val="center"/>
              <w:rPr>
                <w:rFonts w:ascii="宋体" w:hAnsi="宋体" w:cs="Arial"/>
                <w:kern w:val="0"/>
                <w:sz w:val="24"/>
                <w:szCs w:val="24"/>
              </w:rPr>
            </w:pPr>
            <w:r w:rsidRPr="00D73D18">
              <w:rPr>
                <w:rFonts w:ascii="宋体" w:hAnsi="宋体" w:cs="Arial" w:hint="eastAsia"/>
                <w:bCs/>
                <w:kern w:val="0"/>
                <w:sz w:val="24"/>
                <w:szCs w:val="24"/>
              </w:rPr>
              <w:t>认</w:t>
            </w:r>
            <w:r w:rsidR="00DE3476" w:rsidRPr="00D73D18">
              <w:rPr>
                <w:rFonts w:ascii="宋体" w:hAnsi="宋体" w:cs="Arial" w:hint="eastAsia"/>
                <w:kern w:val="0"/>
                <w:sz w:val="24"/>
                <w:szCs w:val="24"/>
              </w:rPr>
              <w:t>购费率为零</w:t>
            </w:r>
          </w:p>
        </w:tc>
      </w:tr>
    </w:tbl>
    <w:p w:rsidR="00DE3476" w:rsidRDefault="00DE3476" w:rsidP="001745C9">
      <w:pPr>
        <w:tabs>
          <w:tab w:val="left" w:pos="3780"/>
        </w:tabs>
        <w:autoSpaceDE w:val="0"/>
        <w:autoSpaceDN w:val="0"/>
        <w:adjustRightInd w:val="0"/>
        <w:snapToGrid w:val="0"/>
        <w:spacing w:line="360" w:lineRule="auto"/>
        <w:ind w:firstLineChars="200" w:firstLine="420"/>
        <w:rPr>
          <w:rFonts w:ascii="Arial" w:eastAsia="宋体" w:hAnsi="Arial" w:cs="Arial"/>
          <w:szCs w:val="21"/>
        </w:rPr>
      </w:pPr>
    </w:p>
    <w:p w:rsidR="001745C9" w:rsidRPr="00D73D18" w:rsidRDefault="001745C9" w:rsidP="00D73D18">
      <w:pPr>
        <w:tabs>
          <w:tab w:val="left" w:pos="3780"/>
        </w:tabs>
        <w:autoSpaceDE w:val="0"/>
        <w:autoSpaceDN w:val="0"/>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认购费用由认购</w:t>
      </w:r>
      <w:r w:rsidR="00C02B65" w:rsidRPr="00C02B65">
        <w:rPr>
          <w:rFonts w:asciiTheme="minorEastAsia" w:hAnsiTheme="minorEastAsia" w:cs="Arial" w:hint="eastAsia"/>
          <w:sz w:val="24"/>
          <w:szCs w:val="24"/>
        </w:rPr>
        <w:t>基金份额的投资</w:t>
      </w:r>
      <w:r w:rsidRPr="00D73D18">
        <w:rPr>
          <w:rFonts w:asciiTheme="minorEastAsia" w:hAnsiTheme="minorEastAsia" w:cs="Arial" w:hint="eastAsia"/>
          <w:sz w:val="24"/>
          <w:szCs w:val="24"/>
        </w:rPr>
        <w:t>人承担，主要用于本基金募集期间发生的市场推广、销售、登记等各项费用。</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3、A类基金份额认购份额的计算</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（1）认购费用适用比例费率时，认购份额的计算方法如下：</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净认购金额=认购金额/（1＋认购费率）</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认购费用＝认购金额－净认购金额</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认购份额＝（净认购金额＋认购资金利息）/基金份额</w:t>
      </w:r>
      <w:r w:rsidR="003042BB">
        <w:rPr>
          <w:rFonts w:asciiTheme="minorEastAsia" w:hAnsiTheme="minorEastAsia" w:cs="Arial" w:hint="eastAsia"/>
          <w:sz w:val="24"/>
          <w:szCs w:val="24"/>
        </w:rPr>
        <w:t>发售</w:t>
      </w:r>
      <w:r>
        <w:rPr>
          <w:rFonts w:asciiTheme="minorEastAsia" w:hAnsiTheme="minorEastAsia" w:cs="Arial" w:hint="eastAsia"/>
          <w:sz w:val="24"/>
          <w:szCs w:val="24"/>
        </w:rPr>
        <w:t>面值</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（2）认购费用为固定金额时，认购份额的计算方法如下：</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认购费用＝固定金额</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净认购金额=认购金额－认购费用</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认购份额＝（净认购金额＋认购资金利息）/基金份额</w:t>
      </w:r>
      <w:r w:rsidR="003042BB">
        <w:rPr>
          <w:rFonts w:asciiTheme="minorEastAsia" w:hAnsiTheme="minorEastAsia" w:cs="Arial" w:hint="eastAsia"/>
          <w:sz w:val="24"/>
          <w:szCs w:val="24"/>
        </w:rPr>
        <w:t>发售</w:t>
      </w:r>
      <w:r>
        <w:rPr>
          <w:rFonts w:asciiTheme="minorEastAsia" w:hAnsiTheme="minorEastAsia" w:cs="Arial" w:hint="eastAsia"/>
          <w:sz w:val="24"/>
          <w:szCs w:val="24"/>
        </w:rPr>
        <w:t>面值</w:t>
      </w:r>
    </w:p>
    <w:p w:rsidR="0089384B" w:rsidRDefault="0089384B">
      <w:pPr>
        <w:autoSpaceDE w:val="0"/>
        <w:autoSpaceDN w:val="0"/>
        <w:adjustRightInd w:val="0"/>
        <w:snapToGrid w:val="0"/>
        <w:spacing w:line="360" w:lineRule="auto"/>
        <w:ind w:firstLineChars="200" w:firstLine="512"/>
        <w:rPr>
          <w:rFonts w:asciiTheme="minorEastAsia" w:hAnsiTheme="minorEastAsia" w:cs="Times New Roman"/>
          <w:spacing w:val="8"/>
          <w:sz w:val="24"/>
          <w:szCs w:val="24"/>
        </w:rPr>
      </w:pPr>
      <w:r>
        <w:rPr>
          <w:rFonts w:asciiTheme="minorEastAsia" w:hAnsiTheme="minorEastAsia" w:cs="Times New Roman" w:hint="eastAsia"/>
          <w:spacing w:val="8"/>
          <w:sz w:val="24"/>
          <w:szCs w:val="24"/>
        </w:rPr>
        <w:t>认购份额的计算保留到小数点后2位，小数点2位以后的部分四舍五入，由此误差产生的收益或损失由基金财产承担。</w:t>
      </w:r>
    </w:p>
    <w:p w:rsidR="0089384B" w:rsidRDefault="0089384B" w:rsidP="0089384B">
      <w:pPr>
        <w:tabs>
          <w:tab w:val="left" w:pos="3780"/>
        </w:tabs>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4、计算举例</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例：某投资人投资10000元认购本基金A类基金份额，且该认购申请被全额确认，</w:t>
      </w:r>
      <w:r w:rsidR="00FD3125">
        <w:rPr>
          <w:rFonts w:asciiTheme="minorEastAsia" w:hAnsiTheme="minorEastAsia" w:cs="Arial" w:hint="eastAsia"/>
          <w:sz w:val="24"/>
          <w:szCs w:val="24"/>
        </w:rPr>
        <w:t>对应的</w:t>
      </w:r>
      <w:r>
        <w:rPr>
          <w:rFonts w:asciiTheme="minorEastAsia" w:hAnsiTheme="minorEastAsia" w:cs="Arial" w:hint="eastAsia"/>
          <w:sz w:val="24"/>
          <w:szCs w:val="24"/>
        </w:rPr>
        <w:t>认购费率为1.2%，假设其认购资金的利息为5.2元，则其可得到的认购份额为：</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净认购金额=10,000/（1＋1.2%）＝9,881.42 元</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认购费用=10,000－9,881.42＝118.58 元</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认购份额＝（9,881.42＋5.20）/1.00＝9,886.62份</w:t>
      </w:r>
    </w:p>
    <w:p w:rsidR="001745C9"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即：投资人投资10000元认购本基金A类基金份额，假设其认购资金的利息为5.2元，则其可得到9,886.62份A类基金份额。</w:t>
      </w:r>
    </w:p>
    <w:p w:rsidR="00DD56A4" w:rsidRDefault="00DD56A4"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w:t>
      </w:r>
      <w:r w:rsidRPr="00DD56A4">
        <w:rPr>
          <w:rFonts w:asciiTheme="minorEastAsia" w:hAnsiTheme="minorEastAsia" w:cs="Arial" w:hint="eastAsia"/>
          <w:sz w:val="24"/>
          <w:szCs w:val="24"/>
        </w:rPr>
        <w:t>C类基金份额认购份额的计算</w:t>
      </w:r>
    </w:p>
    <w:p w:rsidR="00DD56A4" w:rsidRDefault="00DD56A4" w:rsidP="00DD56A4">
      <w:pPr>
        <w:adjustRightInd w:val="0"/>
        <w:snapToGrid w:val="0"/>
        <w:spacing w:line="360" w:lineRule="auto"/>
        <w:ind w:firstLineChars="200" w:firstLine="480"/>
        <w:rPr>
          <w:rFonts w:asciiTheme="minorEastAsia" w:hAnsiTheme="minorEastAsia" w:cs="Arial"/>
          <w:sz w:val="24"/>
          <w:szCs w:val="24"/>
        </w:rPr>
      </w:pPr>
      <w:r w:rsidRPr="00DD56A4">
        <w:rPr>
          <w:rFonts w:asciiTheme="minorEastAsia" w:hAnsiTheme="minorEastAsia" w:cs="Arial" w:hint="eastAsia"/>
          <w:sz w:val="24"/>
          <w:szCs w:val="24"/>
        </w:rPr>
        <w:t>认购份额＝（认购金额＋认购资金利息）/基金份额初始面值</w:t>
      </w:r>
    </w:p>
    <w:p w:rsidR="00DD56A4" w:rsidRDefault="001B598D"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6、计算举例</w:t>
      </w:r>
    </w:p>
    <w:p w:rsidR="00DD56A4" w:rsidRDefault="000817BB" w:rsidP="00D73D18">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例：</w:t>
      </w:r>
      <w:r w:rsidR="0022597A">
        <w:rPr>
          <w:rFonts w:asciiTheme="minorEastAsia" w:hAnsiTheme="minorEastAsia" w:cs="Times New Roman" w:hint="eastAsia"/>
          <w:sz w:val="24"/>
          <w:szCs w:val="24"/>
        </w:rPr>
        <w:t>某投资人投资5</w:t>
      </w:r>
      <w:r w:rsidR="00207CD5">
        <w:rPr>
          <w:rFonts w:asciiTheme="minorEastAsia" w:hAnsiTheme="minorEastAsia" w:cs="Times New Roman" w:hint="eastAsia"/>
          <w:sz w:val="24"/>
          <w:szCs w:val="24"/>
        </w:rPr>
        <w:t>,000,000</w:t>
      </w:r>
      <w:r w:rsidR="0022597A">
        <w:rPr>
          <w:rFonts w:asciiTheme="minorEastAsia" w:hAnsiTheme="minorEastAsia" w:cs="Times New Roman" w:hint="eastAsia"/>
          <w:sz w:val="24"/>
          <w:szCs w:val="24"/>
        </w:rPr>
        <w:t>元认购本基金C类基金份额，且该认购申请被全额确认，假设</w:t>
      </w:r>
      <w:r w:rsidR="00D076A0">
        <w:rPr>
          <w:rFonts w:asciiTheme="minorEastAsia" w:hAnsiTheme="minorEastAsia" w:cs="Arial" w:hint="eastAsia"/>
          <w:sz w:val="24"/>
          <w:szCs w:val="24"/>
        </w:rPr>
        <w:t>其认购资金</w:t>
      </w:r>
      <w:r w:rsidR="0022597A">
        <w:rPr>
          <w:rFonts w:asciiTheme="minorEastAsia" w:hAnsiTheme="minorEastAsia" w:cs="Times New Roman" w:hint="eastAsia"/>
          <w:sz w:val="24"/>
          <w:szCs w:val="24"/>
        </w:rPr>
        <w:t>的利息为2,300.00元，则其可得到的认购份额为：</w:t>
      </w:r>
    </w:p>
    <w:p w:rsidR="001B598D" w:rsidRDefault="0022597A"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Arial" w:hint="eastAsia"/>
          <w:sz w:val="24"/>
          <w:szCs w:val="24"/>
        </w:rPr>
        <w:t>认购份额＝（</w:t>
      </w:r>
      <w:r>
        <w:rPr>
          <w:rFonts w:asciiTheme="minorEastAsia" w:hAnsiTheme="minorEastAsia" w:cs="Arial" w:hint="eastAsia"/>
          <w:sz w:val="24"/>
          <w:szCs w:val="24"/>
        </w:rPr>
        <w:t>5,000,000.00</w:t>
      </w:r>
      <w:r w:rsidRPr="00D73D18">
        <w:rPr>
          <w:rFonts w:asciiTheme="minorEastAsia" w:hAnsiTheme="minorEastAsia" w:cs="Arial" w:hint="eastAsia"/>
          <w:sz w:val="24"/>
          <w:szCs w:val="24"/>
        </w:rPr>
        <w:t>＋</w:t>
      </w:r>
      <w:r>
        <w:rPr>
          <w:rFonts w:asciiTheme="minorEastAsia" w:hAnsiTheme="minorEastAsia" w:cs="Times New Roman" w:hint="eastAsia"/>
          <w:sz w:val="24"/>
          <w:szCs w:val="24"/>
        </w:rPr>
        <w:t>2,300.00</w:t>
      </w:r>
      <w:r w:rsidRPr="00D73D18">
        <w:rPr>
          <w:rFonts w:asciiTheme="minorEastAsia" w:hAnsiTheme="minorEastAsia" w:cs="Arial" w:hint="eastAsia"/>
          <w:sz w:val="24"/>
          <w:szCs w:val="24"/>
        </w:rPr>
        <w:t>）/1.00＝</w:t>
      </w:r>
      <w:r>
        <w:rPr>
          <w:rFonts w:asciiTheme="minorEastAsia" w:hAnsiTheme="minorEastAsia" w:cs="Arial" w:hint="eastAsia"/>
          <w:sz w:val="24"/>
          <w:szCs w:val="24"/>
        </w:rPr>
        <w:t>5</w:t>
      </w:r>
      <w:r w:rsidRPr="00D73D18">
        <w:rPr>
          <w:rFonts w:asciiTheme="minorEastAsia" w:hAnsiTheme="minorEastAsia" w:cs="Arial" w:hint="eastAsia"/>
          <w:sz w:val="24"/>
          <w:szCs w:val="24"/>
        </w:rPr>
        <w:t>,</w:t>
      </w:r>
      <w:r>
        <w:rPr>
          <w:rFonts w:asciiTheme="minorEastAsia" w:hAnsiTheme="minorEastAsia" w:cs="Arial" w:hint="eastAsia"/>
          <w:sz w:val="24"/>
          <w:szCs w:val="24"/>
        </w:rPr>
        <w:t>002,300</w:t>
      </w:r>
      <w:r w:rsidRPr="00D73D18">
        <w:rPr>
          <w:rFonts w:asciiTheme="minorEastAsia" w:hAnsiTheme="minorEastAsia" w:cs="Arial" w:hint="eastAsia"/>
          <w:sz w:val="24"/>
          <w:szCs w:val="24"/>
        </w:rPr>
        <w:t>.</w:t>
      </w:r>
      <w:r>
        <w:rPr>
          <w:rFonts w:asciiTheme="minorEastAsia" w:hAnsiTheme="minorEastAsia" w:cs="Arial" w:hint="eastAsia"/>
          <w:sz w:val="24"/>
          <w:szCs w:val="24"/>
        </w:rPr>
        <w:t>00</w:t>
      </w:r>
      <w:r w:rsidRPr="00D73D18">
        <w:rPr>
          <w:rFonts w:asciiTheme="minorEastAsia" w:hAnsiTheme="minorEastAsia" w:cs="Arial" w:hint="eastAsia"/>
          <w:sz w:val="24"/>
          <w:szCs w:val="24"/>
        </w:rPr>
        <w:t>份</w:t>
      </w:r>
    </w:p>
    <w:p w:rsidR="0022597A" w:rsidRPr="00D73D18" w:rsidRDefault="004D73CA" w:rsidP="00D73D18">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即：投资者投资5</w:t>
      </w:r>
      <w:r w:rsidR="00207CD5">
        <w:rPr>
          <w:rFonts w:asciiTheme="minorEastAsia" w:hAnsiTheme="minorEastAsia" w:cs="Times New Roman" w:hint="eastAsia"/>
          <w:sz w:val="24"/>
          <w:szCs w:val="24"/>
        </w:rPr>
        <w:t>,000,000</w:t>
      </w:r>
      <w:r>
        <w:rPr>
          <w:rFonts w:asciiTheme="minorEastAsia" w:hAnsiTheme="minorEastAsia" w:cs="Times New Roman" w:hint="eastAsia"/>
          <w:sz w:val="24"/>
          <w:szCs w:val="24"/>
        </w:rPr>
        <w:t>元认购本基金C类基金份额，假设</w:t>
      </w:r>
      <w:r w:rsidRPr="00D73D18">
        <w:rPr>
          <w:rFonts w:asciiTheme="minorEastAsia" w:hAnsiTheme="minorEastAsia" w:cs="Arial" w:hint="eastAsia"/>
          <w:sz w:val="24"/>
          <w:szCs w:val="24"/>
        </w:rPr>
        <w:t>其认购资金的利息为</w:t>
      </w:r>
      <w:r>
        <w:rPr>
          <w:rFonts w:asciiTheme="minorEastAsia" w:hAnsiTheme="minorEastAsia" w:cs="Times New Roman" w:hint="eastAsia"/>
          <w:sz w:val="24"/>
          <w:szCs w:val="24"/>
        </w:rPr>
        <w:t>2,300.00元，则其可得到</w:t>
      </w:r>
      <w:r w:rsidR="00AF666B">
        <w:rPr>
          <w:rFonts w:asciiTheme="minorEastAsia" w:hAnsiTheme="minorEastAsia" w:cs="Arial" w:hint="eastAsia"/>
          <w:sz w:val="24"/>
          <w:szCs w:val="24"/>
        </w:rPr>
        <w:t>5</w:t>
      </w:r>
      <w:r w:rsidR="00AF666B" w:rsidRPr="00D73D18">
        <w:rPr>
          <w:rFonts w:asciiTheme="minorEastAsia" w:hAnsiTheme="minorEastAsia" w:cs="Arial" w:hint="eastAsia"/>
          <w:sz w:val="24"/>
          <w:szCs w:val="24"/>
        </w:rPr>
        <w:t>,</w:t>
      </w:r>
      <w:r w:rsidR="00AF666B">
        <w:rPr>
          <w:rFonts w:asciiTheme="minorEastAsia" w:hAnsiTheme="minorEastAsia" w:cs="Arial" w:hint="eastAsia"/>
          <w:sz w:val="24"/>
          <w:szCs w:val="24"/>
        </w:rPr>
        <w:t>002,300</w:t>
      </w:r>
      <w:r w:rsidR="00AF666B" w:rsidRPr="00D73D18">
        <w:rPr>
          <w:rFonts w:asciiTheme="minorEastAsia" w:hAnsiTheme="minorEastAsia" w:cs="Arial" w:hint="eastAsia"/>
          <w:sz w:val="24"/>
          <w:szCs w:val="24"/>
        </w:rPr>
        <w:t>.</w:t>
      </w:r>
      <w:r w:rsidR="00AF666B">
        <w:rPr>
          <w:rFonts w:asciiTheme="minorEastAsia" w:hAnsiTheme="minorEastAsia" w:cs="Arial" w:hint="eastAsia"/>
          <w:sz w:val="24"/>
          <w:szCs w:val="24"/>
        </w:rPr>
        <w:t>00</w:t>
      </w:r>
      <w:r>
        <w:rPr>
          <w:rFonts w:asciiTheme="minorEastAsia" w:hAnsiTheme="minorEastAsia" w:cs="Times New Roman" w:hint="eastAsia"/>
          <w:sz w:val="24"/>
          <w:szCs w:val="24"/>
        </w:rPr>
        <w:t>份C类基金份额。</w:t>
      </w:r>
    </w:p>
    <w:p w:rsidR="001745C9" w:rsidRPr="00D73D18" w:rsidRDefault="00916A1B" w:rsidP="00DD53A7">
      <w:pPr>
        <w:adjustRightInd w:val="0"/>
        <w:snapToGrid w:val="0"/>
        <w:spacing w:line="360" w:lineRule="auto"/>
        <w:ind w:left="482"/>
        <w:rPr>
          <w:rFonts w:asciiTheme="minorEastAsia" w:hAnsiTheme="minorEastAsia" w:cs="Arial"/>
          <w:b/>
          <w:bCs/>
          <w:sz w:val="24"/>
          <w:szCs w:val="24"/>
        </w:rPr>
      </w:pPr>
      <w:r w:rsidRPr="00D73D18">
        <w:rPr>
          <w:rFonts w:asciiTheme="minorEastAsia" w:hAnsiTheme="minorEastAsia" w:cs="Arial" w:hint="eastAsia"/>
          <w:b/>
          <w:bCs/>
          <w:sz w:val="24"/>
          <w:szCs w:val="24"/>
        </w:rPr>
        <w:t>九、</w:t>
      </w:r>
      <w:r w:rsidR="001745C9" w:rsidRPr="00D73D18">
        <w:rPr>
          <w:rFonts w:asciiTheme="minorEastAsia" w:hAnsiTheme="minorEastAsia" w:cs="Arial" w:hint="eastAsia"/>
          <w:b/>
          <w:bCs/>
          <w:sz w:val="24"/>
          <w:szCs w:val="24"/>
        </w:rPr>
        <w:t>投资人对基金份额的认购</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、本基金的认购时间安排、投资人认购应提交的文件和办理的手续请详细查阅本基金的基金份额发售公告。</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、认购方式</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本基金认购采取金额认购的方式。</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w:t>
      </w:r>
      <w:r w:rsidRPr="00D73D18">
        <w:rPr>
          <w:rFonts w:asciiTheme="minorEastAsia" w:hAnsiTheme="minorEastAsia" w:cs="Arial"/>
          <w:sz w:val="24"/>
          <w:szCs w:val="24"/>
        </w:rPr>
        <w:t>1</w:t>
      </w:r>
      <w:r w:rsidRPr="00D73D18">
        <w:rPr>
          <w:rFonts w:asciiTheme="minorEastAsia" w:hAnsiTheme="minorEastAsia" w:cs="Arial" w:hint="eastAsia"/>
          <w:sz w:val="24"/>
          <w:szCs w:val="24"/>
        </w:rPr>
        <w:t>）投资人认购时，需按销售机构规定的方式全额缴款。</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w:t>
      </w:r>
      <w:r w:rsidRPr="00D73D18">
        <w:rPr>
          <w:rFonts w:asciiTheme="minorEastAsia" w:hAnsiTheme="minorEastAsia" w:cs="Arial"/>
          <w:sz w:val="24"/>
          <w:szCs w:val="24"/>
        </w:rPr>
        <w:t>2</w:t>
      </w:r>
      <w:r w:rsidRPr="00D73D18">
        <w:rPr>
          <w:rFonts w:asciiTheme="minorEastAsia" w:hAnsiTheme="minorEastAsia" w:cs="Arial" w:hint="eastAsia"/>
          <w:sz w:val="24"/>
          <w:szCs w:val="24"/>
        </w:rPr>
        <w:t>）投资人在募集期内可以多次认购基金份额，</w:t>
      </w:r>
      <w:r w:rsidR="00C8745B" w:rsidRPr="00C8745B">
        <w:rPr>
          <w:rFonts w:asciiTheme="minorEastAsia" w:hAnsiTheme="minorEastAsia" w:cs="Arial" w:hint="eastAsia"/>
          <w:sz w:val="24"/>
          <w:szCs w:val="24"/>
        </w:rPr>
        <w:t>但已受理的认购申请不允许撤销</w:t>
      </w:r>
      <w:r w:rsidRPr="00D73D18">
        <w:rPr>
          <w:rFonts w:asciiTheme="minorEastAsia" w:hAnsiTheme="minorEastAsia" w:cs="Arial" w:hint="eastAsia"/>
          <w:sz w:val="24"/>
          <w:szCs w:val="24"/>
        </w:rPr>
        <w:t>。</w:t>
      </w:r>
    </w:p>
    <w:p w:rsidR="001745C9" w:rsidRPr="00D73D18" w:rsidRDefault="001745C9" w:rsidP="00D73D18">
      <w:pPr>
        <w:tabs>
          <w:tab w:val="left" w:pos="993"/>
          <w:tab w:val="left" w:pos="1134"/>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、认购确认</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基金销售机构对认购申请的受理并不代表该申请一定成功，而仅代表销售机构确实接收到认购申请。认购的确认以登记机构的确认结果为准。对于认购申请及认购份额的确认情况，投资人应及时查询</w:t>
      </w:r>
      <w:r w:rsidR="005622B6" w:rsidRPr="005622B6">
        <w:rPr>
          <w:rFonts w:asciiTheme="minorEastAsia" w:hAnsiTheme="minorEastAsia" w:cs="Arial" w:hint="eastAsia"/>
          <w:sz w:val="24"/>
          <w:szCs w:val="24"/>
        </w:rPr>
        <w:t>并妥善行使合法权利</w:t>
      </w:r>
      <w:r w:rsidRPr="00D73D18">
        <w:rPr>
          <w:rFonts w:asciiTheme="minorEastAsia" w:hAnsiTheme="minorEastAsia" w:cs="Arial" w:hint="eastAsia"/>
          <w:sz w:val="24"/>
          <w:szCs w:val="24"/>
        </w:rPr>
        <w:t>。</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、认购金额限制</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投资人认购</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类基金份额，首次最低认购金额为人民币</w:t>
      </w:r>
      <w:r w:rsidRPr="00D73D18">
        <w:rPr>
          <w:rFonts w:asciiTheme="minorEastAsia" w:hAnsiTheme="minorEastAsia" w:cs="Arial"/>
          <w:sz w:val="24"/>
          <w:szCs w:val="24"/>
        </w:rPr>
        <w:t>1</w:t>
      </w:r>
      <w:r w:rsidR="00626C8D">
        <w:rPr>
          <w:rFonts w:asciiTheme="minorEastAsia" w:hAnsiTheme="minorEastAsia" w:cs="Arial" w:hint="eastAsia"/>
          <w:sz w:val="24"/>
          <w:szCs w:val="24"/>
        </w:rPr>
        <w:t>.</w:t>
      </w:r>
      <w:r w:rsidRPr="00D73D18">
        <w:rPr>
          <w:rFonts w:asciiTheme="minorEastAsia" w:hAnsiTheme="minorEastAsia" w:cs="Arial"/>
          <w:sz w:val="24"/>
          <w:szCs w:val="24"/>
        </w:rPr>
        <w:t>00</w:t>
      </w:r>
      <w:r w:rsidRPr="00D73D18">
        <w:rPr>
          <w:rFonts w:asciiTheme="minorEastAsia" w:hAnsiTheme="minorEastAsia" w:cs="Arial" w:hint="eastAsia"/>
          <w:sz w:val="24"/>
          <w:szCs w:val="24"/>
        </w:rPr>
        <w:t>元，追加认购</w:t>
      </w:r>
      <w:r w:rsidR="00943E94">
        <w:rPr>
          <w:rFonts w:asciiTheme="minorEastAsia" w:hAnsiTheme="minorEastAsia" w:cs="Arial" w:hint="eastAsia"/>
          <w:sz w:val="24"/>
          <w:szCs w:val="24"/>
        </w:rPr>
        <w:t>单笔</w:t>
      </w:r>
      <w:r w:rsidRPr="00D73D18">
        <w:rPr>
          <w:rFonts w:asciiTheme="minorEastAsia" w:hAnsiTheme="minorEastAsia" w:cs="Arial" w:hint="eastAsia"/>
          <w:sz w:val="24"/>
          <w:szCs w:val="24"/>
        </w:rPr>
        <w:t>最低金额为人民币</w:t>
      </w:r>
      <w:r w:rsidRPr="00D73D18">
        <w:rPr>
          <w:rFonts w:asciiTheme="minorEastAsia" w:hAnsiTheme="minorEastAsia" w:cs="Arial"/>
          <w:sz w:val="24"/>
          <w:szCs w:val="24"/>
        </w:rPr>
        <w:t>1</w:t>
      </w:r>
      <w:r w:rsidR="00626C8D">
        <w:rPr>
          <w:rFonts w:asciiTheme="minorEastAsia" w:hAnsiTheme="minorEastAsia" w:cs="Arial" w:hint="eastAsia"/>
          <w:sz w:val="24"/>
          <w:szCs w:val="24"/>
        </w:rPr>
        <w:t>.</w:t>
      </w:r>
      <w:r w:rsidRPr="00D73D18">
        <w:rPr>
          <w:rFonts w:asciiTheme="minorEastAsia" w:hAnsiTheme="minorEastAsia" w:cs="Arial"/>
          <w:sz w:val="24"/>
          <w:szCs w:val="24"/>
        </w:rPr>
        <w:t>00</w:t>
      </w:r>
      <w:r w:rsidRPr="00D73D18">
        <w:rPr>
          <w:rFonts w:asciiTheme="minorEastAsia" w:hAnsiTheme="minorEastAsia" w:cs="Arial" w:hint="eastAsia"/>
          <w:sz w:val="24"/>
          <w:szCs w:val="24"/>
        </w:rPr>
        <w:t>元。投资人认购</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类基金份额，首次最低认购金额为人民币</w:t>
      </w:r>
      <w:r w:rsidR="00563426">
        <w:rPr>
          <w:rFonts w:asciiTheme="minorEastAsia" w:hAnsiTheme="minorEastAsia" w:cs="Arial"/>
          <w:sz w:val="24"/>
          <w:szCs w:val="24"/>
        </w:rPr>
        <w:t>5</w:t>
      </w:r>
      <w:r w:rsidR="00563426">
        <w:rPr>
          <w:rFonts w:asciiTheme="minorEastAsia" w:hAnsiTheme="minorEastAsia" w:cs="Arial" w:hint="eastAsia"/>
          <w:sz w:val="24"/>
          <w:szCs w:val="24"/>
        </w:rPr>
        <w:t>,000,000</w:t>
      </w:r>
      <w:r w:rsidR="00BB6706">
        <w:rPr>
          <w:rFonts w:asciiTheme="minorEastAsia" w:hAnsiTheme="minorEastAsia" w:cs="Arial" w:hint="eastAsia"/>
          <w:sz w:val="24"/>
          <w:szCs w:val="24"/>
        </w:rPr>
        <w:t>.00</w:t>
      </w:r>
      <w:r w:rsidRPr="00D73D18">
        <w:rPr>
          <w:rFonts w:asciiTheme="minorEastAsia" w:hAnsiTheme="minorEastAsia" w:cs="Arial" w:hint="eastAsia"/>
          <w:sz w:val="24"/>
          <w:szCs w:val="24"/>
        </w:rPr>
        <w:t>元，追加认购</w:t>
      </w:r>
      <w:r w:rsidR="005043F9">
        <w:rPr>
          <w:rFonts w:asciiTheme="minorEastAsia" w:hAnsiTheme="minorEastAsia" w:cs="Arial" w:hint="eastAsia"/>
          <w:sz w:val="24"/>
          <w:szCs w:val="24"/>
        </w:rPr>
        <w:t>单笔</w:t>
      </w:r>
      <w:r w:rsidRPr="00D73D18">
        <w:rPr>
          <w:rFonts w:asciiTheme="minorEastAsia" w:hAnsiTheme="minorEastAsia" w:cs="Arial" w:hint="eastAsia"/>
          <w:sz w:val="24"/>
          <w:szCs w:val="24"/>
        </w:rPr>
        <w:t>最低金额为人民币</w:t>
      </w:r>
      <w:r w:rsidR="00563426">
        <w:rPr>
          <w:rFonts w:asciiTheme="minorEastAsia" w:hAnsiTheme="minorEastAsia" w:cs="Arial"/>
          <w:sz w:val="24"/>
          <w:szCs w:val="24"/>
        </w:rPr>
        <w:t>1,000</w:t>
      </w:r>
      <w:r w:rsidR="00BB6706">
        <w:rPr>
          <w:rFonts w:asciiTheme="minorEastAsia" w:hAnsiTheme="minorEastAsia" w:cs="Arial" w:hint="eastAsia"/>
          <w:sz w:val="24"/>
          <w:szCs w:val="24"/>
        </w:rPr>
        <w:t>.00</w:t>
      </w:r>
      <w:r w:rsidRPr="00D73D18">
        <w:rPr>
          <w:rFonts w:asciiTheme="minorEastAsia" w:hAnsiTheme="minorEastAsia" w:cs="Arial" w:hint="eastAsia"/>
          <w:sz w:val="24"/>
          <w:szCs w:val="24"/>
        </w:rPr>
        <w:t>元。</w:t>
      </w:r>
      <w:r w:rsidR="001A3539">
        <w:rPr>
          <w:rFonts w:asciiTheme="minorEastAsia" w:hAnsiTheme="minorEastAsia" w:cs="Arial" w:hint="eastAsia"/>
          <w:sz w:val="24"/>
          <w:szCs w:val="24"/>
        </w:rPr>
        <w:t>本基金募集期间对单个投资人的累计认购金额不设限制。</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各销售机构在不低于上述规定的前提下，可根据自己的情况调整首次最低认购金额和</w:t>
      </w:r>
      <w:r w:rsidR="00397AF5">
        <w:rPr>
          <w:rFonts w:asciiTheme="minorEastAsia" w:hAnsiTheme="minorEastAsia" w:cs="Arial" w:hint="eastAsia"/>
          <w:sz w:val="24"/>
          <w:szCs w:val="24"/>
        </w:rPr>
        <w:t>单笔</w:t>
      </w:r>
      <w:r w:rsidRPr="00D73D18">
        <w:rPr>
          <w:rFonts w:asciiTheme="minorEastAsia" w:hAnsiTheme="minorEastAsia" w:cs="Arial" w:hint="eastAsia"/>
          <w:sz w:val="24"/>
          <w:szCs w:val="24"/>
        </w:rPr>
        <w:t>追加最低认购金额限制，具体以销售机构公布的为准。</w:t>
      </w:r>
    </w:p>
    <w:p w:rsidR="001745C9" w:rsidRPr="00D73D18" w:rsidRDefault="00916A1B" w:rsidP="00DD53A7">
      <w:pPr>
        <w:adjustRightInd w:val="0"/>
        <w:snapToGrid w:val="0"/>
        <w:spacing w:line="360" w:lineRule="auto"/>
        <w:ind w:left="482"/>
        <w:rPr>
          <w:rFonts w:asciiTheme="minorEastAsia" w:hAnsiTheme="minorEastAsia" w:cs="Arial"/>
          <w:b/>
          <w:bCs/>
          <w:sz w:val="24"/>
          <w:szCs w:val="24"/>
        </w:rPr>
      </w:pPr>
      <w:r w:rsidRPr="00D73D18">
        <w:rPr>
          <w:rFonts w:asciiTheme="minorEastAsia" w:hAnsiTheme="minorEastAsia" w:cs="Arial" w:hint="eastAsia"/>
          <w:b/>
          <w:bCs/>
          <w:sz w:val="24"/>
          <w:szCs w:val="24"/>
        </w:rPr>
        <w:t>十、</w:t>
      </w:r>
      <w:r w:rsidR="001745C9" w:rsidRPr="00D73D18">
        <w:rPr>
          <w:rFonts w:asciiTheme="minorEastAsia" w:hAnsiTheme="minorEastAsia" w:cs="Arial" w:hint="eastAsia"/>
          <w:b/>
          <w:bCs/>
          <w:sz w:val="24"/>
          <w:szCs w:val="24"/>
        </w:rPr>
        <w:t>募集期间认购资金利息的处理方式</w:t>
      </w:r>
      <w:r w:rsidR="001745C9" w:rsidRPr="00D73D18">
        <w:rPr>
          <w:rFonts w:asciiTheme="minorEastAsia" w:hAnsiTheme="minorEastAsia" w:cs="Arial"/>
          <w:b/>
          <w:bCs/>
          <w:sz w:val="24"/>
          <w:szCs w:val="24"/>
        </w:rPr>
        <w:tab/>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有效认购款项在募集期间产生的利息将折算为基金份额</w:t>
      </w:r>
      <w:proofErr w:type="gramStart"/>
      <w:r w:rsidRPr="00D73D18">
        <w:rPr>
          <w:rFonts w:asciiTheme="minorEastAsia" w:hAnsiTheme="minorEastAsia" w:cs="Arial" w:hint="eastAsia"/>
          <w:sz w:val="24"/>
          <w:szCs w:val="24"/>
        </w:rPr>
        <w:t>归基金</w:t>
      </w:r>
      <w:proofErr w:type="gramEnd"/>
      <w:r w:rsidRPr="00D73D18">
        <w:rPr>
          <w:rFonts w:asciiTheme="minorEastAsia" w:hAnsiTheme="minorEastAsia" w:cs="Arial" w:hint="eastAsia"/>
          <w:sz w:val="24"/>
          <w:szCs w:val="24"/>
        </w:rPr>
        <w:t>份额持有人所有，其中利息转份额以登记机构的记录为准。</w:t>
      </w:r>
    </w:p>
    <w:p w:rsidR="001745C9" w:rsidRPr="00D73D18" w:rsidRDefault="00916A1B"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十一、</w:t>
      </w:r>
      <w:r w:rsidR="001745C9" w:rsidRPr="00D73D18">
        <w:rPr>
          <w:rFonts w:asciiTheme="minorEastAsia" w:hAnsiTheme="minorEastAsia" w:cs="Arial" w:hint="eastAsia"/>
          <w:b/>
          <w:sz w:val="24"/>
          <w:szCs w:val="24"/>
        </w:rPr>
        <w:t>基金募集期间募集的资金存入专门账户，在基金募集行为结束前，任何人不得动用。</w:t>
      </w:r>
    </w:p>
    <w:p w:rsidR="006A609D" w:rsidRDefault="006A609D" w:rsidP="001745C9">
      <w:pPr>
        <w:keepNext/>
        <w:keepLines/>
        <w:spacing w:line="360" w:lineRule="auto"/>
        <w:jc w:val="center"/>
        <w:outlineLvl w:val="0"/>
        <w:rPr>
          <w:rFonts w:ascii="Times New Roman" w:eastAsia="宋体" w:hAnsi="Times New Roman" w:cs="Times New Roman"/>
          <w:b/>
          <w:kern w:val="0"/>
          <w:sz w:val="30"/>
          <w:szCs w:val="30"/>
          <w:lang w:val="x-none" w:eastAsia="x-none"/>
        </w:rPr>
        <w:sectPr w:rsidR="006A609D" w:rsidSect="00C70DA5">
          <w:footerReference w:type="default" r:id="rId15"/>
          <w:pgSz w:w="11906" w:h="16838"/>
          <w:pgMar w:top="1440" w:right="1800" w:bottom="1440" w:left="1800" w:header="851" w:footer="992" w:gutter="0"/>
          <w:pgNumType w:chapStyle="1"/>
          <w:cols w:space="720"/>
          <w:docGrid w:type="lines" w:linePitch="312"/>
        </w:sectPr>
      </w:pPr>
      <w:bookmarkStart w:id="135" w:name="_Toc263092315"/>
      <w:bookmarkStart w:id="136" w:name="_Toc214873596"/>
      <w:bookmarkStart w:id="137" w:name="_Toc416264543"/>
      <w:bookmarkStart w:id="138" w:name="_Toc18567"/>
      <w:bookmarkStart w:id="139" w:name="_Toc3771"/>
      <w:bookmarkStart w:id="140" w:name="_Toc3321"/>
      <w:bookmarkStart w:id="141" w:name="_Toc7058"/>
      <w:bookmarkStart w:id="142" w:name="_Toc11030"/>
      <w:bookmarkStart w:id="143" w:name="_Toc123102455"/>
      <w:bookmarkStart w:id="144" w:name="_Toc352229754"/>
      <w:bookmarkStart w:id="145" w:name="_Toc6447"/>
      <w:bookmarkStart w:id="146" w:name="_Toc20768"/>
      <w:bookmarkStart w:id="147" w:name="_Toc141703888"/>
      <w:bookmarkStart w:id="148" w:name="_Toc79392583"/>
      <w:bookmarkStart w:id="149" w:name="_Toc9706"/>
      <w:bookmarkStart w:id="150" w:name="_Toc139991738"/>
      <w:bookmarkStart w:id="151" w:name="_Toc123051454"/>
      <w:bookmarkStart w:id="152" w:name="_Toc10650"/>
      <w:bookmarkStart w:id="153" w:name="_Toc123112236"/>
      <w:bookmarkStart w:id="154" w:name="_Toc25783"/>
      <w:bookmarkStart w:id="155" w:name="_Toc98560354"/>
      <w:bookmarkStart w:id="156" w:name="_Toc4559"/>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p>
    <w:p w:rsidR="001745C9" w:rsidRPr="00886EAA" w:rsidRDefault="001745C9" w:rsidP="00886EAA">
      <w:pPr>
        <w:pStyle w:val="1"/>
        <w:jc w:val="center"/>
        <w:rPr>
          <w:sz w:val="30"/>
          <w:szCs w:val="30"/>
        </w:rPr>
      </w:pPr>
      <w:bookmarkStart w:id="157" w:name="_Toc471892869"/>
      <w:r w:rsidRPr="00886EAA">
        <w:rPr>
          <w:rFonts w:hint="eastAsia"/>
          <w:sz w:val="30"/>
          <w:szCs w:val="30"/>
        </w:rPr>
        <w:t>第七部分</w:t>
      </w:r>
      <w:r w:rsidRPr="00886EAA">
        <w:rPr>
          <w:sz w:val="30"/>
          <w:szCs w:val="30"/>
        </w:rPr>
        <w:t xml:space="preserve">  </w:t>
      </w:r>
      <w:r w:rsidRPr="00886EAA">
        <w:rPr>
          <w:rFonts w:hint="eastAsia"/>
          <w:sz w:val="30"/>
          <w:szCs w:val="30"/>
        </w:rPr>
        <w:t>基金</w:t>
      </w:r>
      <w:bookmarkEnd w:id="135"/>
      <w:bookmarkEnd w:id="136"/>
      <w:r w:rsidRPr="00886EAA">
        <w:rPr>
          <w:rFonts w:hint="eastAsia"/>
          <w:sz w:val="30"/>
          <w:szCs w:val="30"/>
        </w:rPr>
        <w:t>合同的生效</w:t>
      </w:r>
      <w:bookmarkEnd w:id="137"/>
      <w:bookmarkEnd w:id="157"/>
    </w:p>
    <w:p w:rsidR="001745C9" w:rsidRPr="001745C9" w:rsidRDefault="001745C9" w:rsidP="001745C9">
      <w:pPr>
        <w:rPr>
          <w:rFonts w:ascii="Times New Roman" w:eastAsia="宋体" w:hAnsi="Times New Roman" w:cs="Times New Roman"/>
          <w:szCs w:val="20"/>
          <w:lang w:val="x-none"/>
        </w:rPr>
      </w:pPr>
    </w:p>
    <w:p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一、基金备案的条件</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本基金自基金份额发售之日起</w:t>
      </w:r>
      <w:r w:rsidRPr="00D73D18">
        <w:rPr>
          <w:rFonts w:asciiTheme="minorEastAsia" w:hAnsiTheme="minorEastAsia" w:cs="Arial"/>
          <w:sz w:val="24"/>
          <w:szCs w:val="24"/>
        </w:rPr>
        <w:t>3</w:t>
      </w:r>
      <w:r w:rsidRPr="00D73D18">
        <w:rPr>
          <w:rFonts w:asciiTheme="minorEastAsia" w:hAnsiTheme="minorEastAsia" w:cs="Arial" w:hint="eastAsia"/>
          <w:sz w:val="24"/>
          <w:szCs w:val="24"/>
        </w:rPr>
        <w:t>个月内，在基金募集份额总额不少于</w:t>
      </w:r>
      <w:r w:rsidRPr="00D73D18">
        <w:rPr>
          <w:rFonts w:asciiTheme="minorEastAsia" w:hAnsiTheme="minorEastAsia" w:cs="Arial"/>
          <w:sz w:val="24"/>
          <w:szCs w:val="24"/>
        </w:rPr>
        <w:t>2</w:t>
      </w:r>
      <w:r w:rsidRPr="00D73D18">
        <w:rPr>
          <w:rFonts w:asciiTheme="minorEastAsia" w:hAnsiTheme="minorEastAsia" w:cs="Arial" w:hint="eastAsia"/>
          <w:sz w:val="24"/>
          <w:szCs w:val="24"/>
        </w:rPr>
        <w:t>亿份，基金募集金额不少于</w:t>
      </w:r>
      <w:r w:rsidRPr="00D73D18">
        <w:rPr>
          <w:rFonts w:asciiTheme="minorEastAsia" w:hAnsiTheme="minorEastAsia" w:cs="Arial"/>
          <w:sz w:val="24"/>
          <w:szCs w:val="24"/>
        </w:rPr>
        <w:t>2</w:t>
      </w:r>
      <w:r w:rsidRPr="00D73D18">
        <w:rPr>
          <w:rFonts w:asciiTheme="minorEastAsia" w:hAnsiTheme="minorEastAsia" w:cs="Arial" w:hint="eastAsia"/>
          <w:sz w:val="24"/>
          <w:szCs w:val="24"/>
        </w:rPr>
        <w:t>亿元人民币</w:t>
      </w:r>
      <w:proofErr w:type="gramStart"/>
      <w:r w:rsidRPr="00D73D18">
        <w:rPr>
          <w:rFonts w:asciiTheme="minorEastAsia" w:hAnsiTheme="minorEastAsia" w:cs="Arial" w:hint="eastAsia"/>
          <w:sz w:val="24"/>
          <w:szCs w:val="24"/>
        </w:rPr>
        <w:t>且基金</w:t>
      </w:r>
      <w:proofErr w:type="gramEnd"/>
      <w:r w:rsidRPr="00D73D18">
        <w:rPr>
          <w:rFonts w:asciiTheme="minorEastAsia" w:hAnsiTheme="minorEastAsia" w:cs="Arial" w:hint="eastAsia"/>
          <w:sz w:val="24"/>
          <w:szCs w:val="24"/>
        </w:rPr>
        <w:t>认购人数不少于</w:t>
      </w:r>
      <w:r w:rsidRPr="00D73D18">
        <w:rPr>
          <w:rFonts w:asciiTheme="minorEastAsia" w:hAnsiTheme="minorEastAsia" w:cs="Arial"/>
          <w:sz w:val="24"/>
          <w:szCs w:val="24"/>
        </w:rPr>
        <w:t>200</w:t>
      </w:r>
      <w:r w:rsidRPr="00D73D18">
        <w:rPr>
          <w:rFonts w:asciiTheme="minorEastAsia" w:hAnsiTheme="minorEastAsia" w:cs="Arial" w:hint="eastAsia"/>
          <w:sz w:val="24"/>
          <w:szCs w:val="24"/>
        </w:rPr>
        <w:t>人的条件下，基金管理人依据法律法规及招募说明书可以决定停止基金发售，并在</w:t>
      </w:r>
      <w:r w:rsidRPr="00D73D18">
        <w:rPr>
          <w:rFonts w:asciiTheme="minorEastAsia" w:hAnsiTheme="minorEastAsia" w:cs="Arial"/>
          <w:sz w:val="24"/>
          <w:szCs w:val="24"/>
        </w:rPr>
        <w:t>10</w:t>
      </w:r>
      <w:r w:rsidRPr="00D73D18">
        <w:rPr>
          <w:rFonts w:asciiTheme="minorEastAsia" w:hAnsiTheme="minorEastAsia" w:cs="Arial" w:hint="eastAsia"/>
          <w:sz w:val="24"/>
          <w:szCs w:val="24"/>
        </w:rPr>
        <w:t>日内聘请法定验资机构验资，自收到验资报告之日起</w:t>
      </w:r>
      <w:r w:rsidRPr="00D73D18">
        <w:rPr>
          <w:rFonts w:asciiTheme="minorEastAsia" w:hAnsiTheme="minorEastAsia" w:cs="Arial"/>
          <w:sz w:val="24"/>
          <w:szCs w:val="24"/>
        </w:rPr>
        <w:t>10</w:t>
      </w:r>
      <w:r w:rsidRPr="00D73D18">
        <w:rPr>
          <w:rFonts w:asciiTheme="minorEastAsia" w:hAnsiTheme="minorEastAsia" w:cs="Arial" w:hint="eastAsia"/>
          <w:sz w:val="24"/>
          <w:szCs w:val="24"/>
        </w:rPr>
        <w:t>日内，向中国证监会办理基金备案手续。</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基金管理人应将基金募集期间募集的资金存入专门账户，在基金募集行为结束前，任何人不得动用。</w:t>
      </w:r>
    </w:p>
    <w:p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二、基金合同不能生效时募集资金的处理方式</w:t>
      </w:r>
    </w:p>
    <w:p w:rsidR="001745C9" w:rsidRPr="00D73D18" w:rsidRDefault="001745C9" w:rsidP="00D73D18">
      <w:pPr>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如果募集期限届满，未满足基金备案条件，基金管理人应当承担下列责任：</w:t>
      </w:r>
    </w:p>
    <w:p w:rsidR="001745C9" w:rsidRPr="00D73D18" w:rsidRDefault="001745C9" w:rsidP="00D73D18">
      <w:pPr>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、以其固有财产承担因募集行为而产生的债务和费用；</w:t>
      </w:r>
    </w:p>
    <w:p w:rsidR="001745C9" w:rsidRPr="00D73D18" w:rsidRDefault="001745C9" w:rsidP="00D73D18">
      <w:pPr>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、在基金募集期限届满后</w:t>
      </w:r>
      <w:r w:rsidRPr="00D73D18">
        <w:rPr>
          <w:rFonts w:asciiTheme="minorEastAsia" w:hAnsiTheme="minorEastAsia" w:cs="Arial"/>
          <w:sz w:val="24"/>
          <w:szCs w:val="24"/>
        </w:rPr>
        <w:t>30</w:t>
      </w:r>
      <w:r w:rsidRPr="00D73D18">
        <w:rPr>
          <w:rFonts w:asciiTheme="minorEastAsia" w:hAnsiTheme="minorEastAsia" w:cs="Arial" w:hint="eastAsia"/>
          <w:sz w:val="24"/>
          <w:szCs w:val="24"/>
        </w:rPr>
        <w:t>日内返还投资者已缴纳的款项，并加计银行同期活期存款利息；</w:t>
      </w:r>
    </w:p>
    <w:p w:rsidR="001745C9" w:rsidRPr="00D73D18" w:rsidRDefault="001745C9" w:rsidP="00D73D18">
      <w:pPr>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、如基金募集失败，基金管理人、基金托管人及销售机构不得请求报酬。基金管理人、基金托管人和销售机构为基金募集支付之一切费用应由各方各自承担。</w:t>
      </w:r>
    </w:p>
    <w:p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三、基金存续期内的基金份额持有人数量和资产规模</w:t>
      </w:r>
    </w:p>
    <w:p w:rsidR="007B1A77" w:rsidRPr="00D73D18" w:rsidRDefault="007B1A77" w:rsidP="00D73D18">
      <w:pPr>
        <w:adjustRightInd w:val="0"/>
        <w:snapToGrid w:val="0"/>
        <w:spacing w:line="360" w:lineRule="auto"/>
        <w:ind w:firstLineChars="200" w:firstLine="480"/>
        <w:jc w:val="left"/>
        <w:rPr>
          <w:rFonts w:asciiTheme="minorEastAsia" w:hAnsiTheme="minorEastAsia" w:cs="Times New Roman"/>
          <w:sz w:val="24"/>
          <w:szCs w:val="24"/>
        </w:rPr>
      </w:pPr>
      <w:r w:rsidRPr="00D73D18">
        <w:rPr>
          <w:rFonts w:asciiTheme="minorEastAsia" w:hAnsiTheme="minorEastAsia" w:cs="Times New Roman" w:hint="eastAsia"/>
          <w:sz w:val="24"/>
          <w:szCs w:val="24"/>
        </w:rPr>
        <w:t>《基金合同》生效后，连续20个工作日出现基金份额持有人数量不满200人或者基金资产净值低于5000万元的，基金管理人应当在定期报告中予以披露。连续60个工作日出现基金份额持有人数量不满200人或者基金资产净值低于5000万元情形的，本基金将根据《基金合同》约定进入清算程序并终止，无需召开基金份额持有人大会进行表决。</w:t>
      </w:r>
    </w:p>
    <w:p w:rsidR="00227859" w:rsidRDefault="007B1A77" w:rsidP="00D73D18">
      <w:pPr>
        <w:widowControl/>
        <w:spacing w:line="360" w:lineRule="auto"/>
        <w:ind w:firstLineChars="200" w:firstLine="480"/>
        <w:jc w:val="left"/>
        <w:rPr>
          <w:rFonts w:ascii="Arial" w:eastAsia="宋体" w:hAnsi="Arial" w:cs="Times New Roman"/>
          <w:szCs w:val="20"/>
        </w:rPr>
        <w:sectPr w:rsidR="00227859" w:rsidSect="00C70DA5">
          <w:footerReference w:type="default" r:id="rId16"/>
          <w:pgSz w:w="11906" w:h="16838"/>
          <w:pgMar w:top="1440" w:right="1800" w:bottom="1440" w:left="1800" w:header="851" w:footer="992" w:gutter="0"/>
          <w:pgNumType w:chapStyle="1"/>
          <w:cols w:space="720"/>
          <w:docGrid w:type="lines" w:linePitch="312"/>
        </w:sectPr>
      </w:pPr>
      <w:r w:rsidRPr="00D73D18">
        <w:rPr>
          <w:rFonts w:asciiTheme="minorEastAsia" w:hAnsiTheme="minorEastAsia" w:cs="Times New Roman" w:hint="eastAsia"/>
          <w:sz w:val="24"/>
          <w:szCs w:val="24"/>
        </w:rPr>
        <w:t xml:space="preserve">法律法规另有规定时，从其规定。 </w:t>
      </w:r>
      <w:bookmarkStart w:id="158" w:name="_Toc416264544"/>
      <w:bookmarkStart w:id="159" w:name="_Toc263092316"/>
      <w:bookmarkStart w:id="160" w:name="_Toc214873597"/>
      <w:bookmarkStart w:id="161" w:name="_Toc147463118"/>
      <w:bookmarkStart w:id="162" w:name="_Toc21073391"/>
      <w:bookmarkStart w:id="163" w:name="_Toc12357171"/>
      <w:bookmarkStart w:id="164" w:name="_Toc18206"/>
      <w:bookmarkStart w:id="165" w:name="_Toc352229755"/>
      <w:bookmarkStart w:id="166" w:name="_Toc123051455"/>
      <w:bookmarkStart w:id="167" w:name="_Toc725"/>
      <w:bookmarkStart w:id="168" w:name="_Toc141703889"/>
      <w:bookmarkStart w:id="169" w:name="_Toc3080"/>
      <w:bookmarkStart w:id="170" w:name="_Toc98560355"/>
      <w:bookmarkStart w:id="171" w:name="_Toc16164"/>
      <w:bookmarkStart w:id="172" w:name="_Toc123102456"/>
      <w:bookmarkStart w:id="173" w:name="_Toc10398"/>
      <w:bookmarkStart w:id="174" w:name="_Toc123112237"/>
      <w:bookmarkStart w:id="175" w:name="_Toc21735"/>
      <w:bookmarkStart w:id="176" w:name="_Toc139991739"/>
      <w:bookmarkStart w:id="177" w:name="_Toc3572"/>
      <w:bookmarkStart w:id="178" w:name="_Toc31821"/>
      <w:bookmarkStart w:id="179" w:name="_Toc1745"/>
      <w:bookmarkStart w:id="180" w:name="_Toc18769"/>
      <w:bookmarkStart w:id="181" w:name="_Toc3963"/>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p>
    <w:p w:rsidR="001745C9" w:rsidRPr="00886EAA" w:rsidRDefault="001745C9" w:rsidP="00886EAA">
      <w:pPr>
        <w:pStyle w:val="1"/>
        <w:jc w:val="center"/>
        <w:rPr>
          <w:rFonts w:ascii="Arial" w:hAnsi="Arial" w:cs="Arial"/>
          <w:bCs/>
          <w:sz w:val="30"/>
          <w:szCs w:val="30"/>
        </w:rPr>
      </w:pPr>
      <w:bookmarkStart w:id="182" w:name="_Toc471892870"/>
      <w:r w:rsidRPr="00886EAA">
        <w:rPr>
          <w:rFonts w:hint="eastAsia"/>
          <w:sz w:val="30"/>
          <w:szCs w:val="30"/>
        </w:rPr>
        <w:t>第八部分</w:t>
      </w:r>
      <w:r w:rsidRPr="00886EAA">
        <w:rPr>
          <w:sz w:val="30"/>
          <w:szCs w:val="30"/>
        </w:rPr>
        <w:t xml:space="preserve">  </w:t>
      </w:r>
      <w:r w:rsidRPr="00886EAA">
        <w:rPr>
          <w:rFonts w:hint="eastAsia"/>
          <w:sz w:val="30"/>
          <w:szCs w:val="30"/>
        </w:rPr>
        <w:t>基金份额的申购与赎回</w:t>
      </w:r>
      <w:bookmarkEnd w:id="158"/>
      <w:bookmarkEnd w:id="159"/>
      <w:bookmarkEnd w:id="160"/>
      <w:bookmarkEnd w:id="161"/>
      <w:bookmarkEnd w:id="162"/>
      <w:bookmarkEnd w:id="163"/>
      <w:bookmarkEnd w:id="182"/>
    </w:p>
    <w:p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一、</w:t>
      </w:r>
      <w:r w:rsidR="00CB7FDF" w:rsidRPr="00D73D18">
        <w:rPr>
          <w:rFonts w:asciiTheme="minorEastAsia" w:hAnsiTheme="minorEastAsia" w:cs="Arial" w:hint="eastAsia"/>
          <w:b/>
          <w:bCs/>
          <w:kern w:val="0"/>
          <w:sz w:val="24"/>
          <w:szCs w:val="24"/>
        </w:rPr>
        <w:t>申购和赎回场所</w:t>
      </w:r>
    </w:p>
    <w:p w:rsidR="001745C9" w:rsidRPr="00D73D18" w:rsidRDefault="00CB7FDF"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的申购与赎回将通过销售机构进行。具体的销售网点将由基金管理人在相关公告中列明。基金管理人可根据情况变更或增减销售机构，并予以公告。基金投资者应当在销售机构办理基金销售业务的营业场所或按销售机构提供的其他方式办理基金份额的申购与赎回。</w:t>
      </w:r>
    </w:p>
    <w:p w:rsidR="000B720D" w:rsidRPr="00D73D18" w:rsidRDefault="000B720D" w:rsidP="00D73D18">
      <w:pPr>
        <w:spacing w:line="360" w:lineRule="auto"/>
        <w:ind w:firstLineChars="200" w:firstLine="480"/>
        <w:rPr>
          <w:rFonts w:asciiTheme="minorEastAsia" w:hAnsiTheme="minorEastAsia" w:cs="Times New Roman"/>
          <w:bCs/>
          <w:sz w:val="24"/>
          <w:szCs w:val="24"/>
        </w:rPr>
      </w:pPr>
      <w:proofErr w:type="gramStart"/>
      <w:r w:rsidRPr="00D73D18">
        <w:rPr>
          <w:rFonts w:asciiTheme="minorEastAsia" w:hAnsiTheme="minorEastAsia" w:cs="Times New Roman" w:hint="eastAsia"/>
          <w:bCs/>
          <w:sz w:val="24"/>
          <w:szCs w:val="24"/>
        </w:rPr>
        <w:t>若基金</w:t>
      </w:r>
      <w:proofErr w:type="gramEnd"/>
      <w:r w:rsidRPr="00D73D18">
        <w:rPr>
          <w:rFonts w:asciiTheme="minorEastAsia" w:hAnsiTheme="minorEastAsia" w:cs="Times New Roman" w:hint="eastAsia"/>
          <w:bCs/>
          <w:sz w:val="24"/>
          <w:szCs w:val="24"/>
        </w:rPr>
        <w:t>管理人或其指定的销售机构开通电话、传真或网上等交易方式，投资人可以通过上述方式进行申购与赎回，具体办法由基金管理人或其指定的销售机构另行公告。</w:t>
      </w:r>
    </w:p>
    <w:p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二、</w:t>
      </w:r>
      <w:r w:rsidR="004657EA" w:rsidRPr="00D73D18">
        <w:rPr>
          <w:rFonts w:asciiTheme="minorEastAsia" w:hAnsiTheme="minorEastAsia" w:cs="Arial" w:hint="eastAsia"/>
          <w:b/>
          <w:bCs/>
          <w:sz w:val="24"/>
          <w:szCs w:val="24"/>
        </w:rPr>
        <w:t>申购和赎回的开放日及时间</w:t>
      </w:r>
    </w:p>
    <w:p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bookmarkStart w:id="183" w:name="_Toc510842719"/>
      <w:r w:rsidRPr="00D73D18">
        <w:rPr>
          <w:rFonts w:asciiTheme="minorEastAsia" w:hAnsiTheme="minorEastAsia" w:cs="Arial" w:hint="eastAsia"/>
          <w:sz w:val="24"/>
          <w:szCs w:val="24"/>
        </w:rPr>
        <w:t>1、开放日及开放时间</w:t>
      </w:r>
    </w:p>
    <w:p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2、申购、赎回开始日及业务办理时间</w:t>
      </w:r>
    </w:p>
    <w:p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基金管理人自基金合同生效之日起不超过3个月开始办理申购，具体业务办理时间在申购开始公告中规定。</w:t>
      </w:r>
    </w:p>
    <w:p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基金管理人自基金合同生效之日起不超过3个月开始办理赎回，具体业务办理时间在赎回开始公告中规定。</w:t>
      </w:r>
    </w:p>
    <w:p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在确定申购开始与赎回开始时间后，基金管理人应在申购、赎回开放日前依照《信息披露办法》的有关规定在指定媒介上公告申购与赎回的开始时间。</w:t>
      </w:r>
    </w:p>
    <w:p w:rsidR="001745C9"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sidRPr="00D73D18">
        <w:rPr>
          <w:rFonts w:asciiTheme="minorEastAsia" w:hAnsiTheme="minorEastAsia" w:cs="Arial" w:hint="eastAsia"/>
          <w:sz w:val="24"/>
          <w:szCs w:val="24"/>
        </w:rPr>
        <w:t>且登记</w:t>
      </w:r>
      <w:proofErr w:type="gramEnd"/>
      <w:r w:rsidRPr="00D73D18">
        <w:rPr>
          <w:rFonts w:asciiTheme="minorEastAsia" w:hAnsiTheme="minorEastAsia" w:cs="Arial" w:hint="eastAsia"/>
          <w:sz w:val="24"/>
          <w:szCs w:val="24"/>
        </w:rPr>
        <w:t>机构确认接受的，其基金份额申购、赎回价格为下一开放日该类别基金份额申购、赎回的价格。</w:t>
      </w:r>
    </w:p>
    <w:bookmarkEnd w:id="183"/>
    <w:p w:rsidR="001745C9" w:rsidRPr="00D73D18" w:rsidRDefault="00354A44"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三</w:t>
      </w:r>
      <w:r w:rsidR="001745C9" w:rsidRPr="00D73D18">
        <w:rPr>
          <w:rFonts w:asciiTheme="minorEastAsia" w:hAnsiTheme="minorEastAsia" w:cs="Arial" w:hint="eastAsia"/>
          <w:b/>
          <w:bCs/>
          <w:sz w:val="24"/>
          <w:szCs w:val="24"/>
        </w:rPr>
        <w:t>、申购与赎回的原则</w:t>
      </w:r>
    </w:p>
    <w:p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、“未知价”原则，即申购、赎回价格以申请当日收市后计算的某一类别基金份额净值为基准进行计算；</w:t>
      </w:r>
    </w:p>
    <w:p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、“金额申购、份额赎回”原则，即申购以金额申请，赎回以份额申请；</w:t>
      </w:r>
    </w:p>
    <w:p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、当日的申购与赎回申请可以在基金管理人规定的时间以内撤销；</w:t>
      </w:r>
    </w:p>
    <w:p w:rsidR="001745C9"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、赎回遵循</w:t>
      </w:r>
      <w:r w:rsidR="00905381">
        <w:rPr>
          <w:rFonts w:asciiTheme="minorEastAsia" w:hAnsiTheme="minorEastAsia" w:cs="Arial" w:hint="eastAsia"/>
          <w:sz w:val="24"/>
          <w:szCs w:val="24"/>
        </w:rPr>
        <w:t>“先进先出”原则，即按照投资人认购、申购的先后次序进行顺序赎回；</w:t>
      </w:r>
    </w:p>
    <w:p w:rsidR="00F32B8F" w:rsidRPr="00D73D18" w:rsidRDefault="00F32B8F" w:rsidP="00F32B8F">
      <w:pPr>
        <w:tabs>
          <w:tab w:val="left" w:pos="1110"/>
        </w:tabs>
        <w:adjustRightInd w:val="0"/>
        <w:snapToGrid w:val="0"/>
        <w:spacing w:line="360" w:lineRule="auto"/>
        <w:ind w:firstLineChars="200" w:firstLine="480"/>
        <w:rPr>
          <w:rFonts w:asciiTheme="minorEastAsia" w:hAnsiTheme="minorEastAsia" w:cs="Arial"/>
          <w:sz w:val="24"/>
          <w:szCs w:val="24"/>
        </w:rPr>
      </w:pPr>
      <w:r w:rsidRPr="00F32B8F">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rsidR="001745C9" w:rsidRPr="00D73D18" w:rsidRDefault="00AD4A06"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四</w:t>
      </w:r>
      <w:r w:rsidR="001745C9" w:rsidRPr="00D73D18">
        <w:rPr>
          <w:rFonts w:asciiTheme="minorEastAsia" w:hAnsiTheme="minorEastAsia" w:cs="Arial" w:hint="eastAsia"/>
          <w:b/>
          <w:bCs/>
          <w:sz w:val="24"/>
          <w:szCs w:val="24"/>
        </w:rPr>
        <w:t>、申购与赎回的程序</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、申购和赎回的申请方式</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投资人必须根据销售机构规定的程序，在开放日的具体业务办理时间内提出申购或赎回的申请。</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、申购和赎回的款项支付</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基金份额持有人递交赎回申请，赎回成立；登记机构确认赎回时，赎回生效。投资人赎回申请成功后，基金管理人将在</w:t>
      </w:r>
      <w:r w:rsidRPr="00D73D18">
        <w:rPr>
          <w:rFonts w:asciiTheme="minorEastAsia" w:hAnsiTheme="minorEastAsia" w:cs="Arial"/>
          <w:sz w:val="24"/>
          <w:szCs w:val="24"/>
        </w:rPr>
        <w:t>T</w:t>
      </w:r>
      <w:r w:rsidRPr="00D73D18">
        <w:rPr>
          <w:rFonts w:asciiTheme="minorEastAsia" w:hAnsiTheme="minorEastAsia" w:cs="Arial" w:hint="eastAsia"/>
          <w:sz w:val="24"/>
          <w:szCs w:val="24"/>
        </w:rPr>
        <w:t>＋</w:t>
      </w:r>
      <w:r w:rsidRPr="00D73D18">
        <w:rPr>
          <w:rFonts w:asciiTheme="minorEastAsia" w:hAnsiTheme="minorEastAsia" w:cs="Arial"/>
          <w:sz w:val="24"/>
          <w:szCs w:val="24"/>
        </w:rPr>
        <w:t>7</w:t>
      </w:r>
      <w:r w:rsidRPr="00D73D18">
        <w:rPr>
          <w:rFonts w:asciiTheme="minorEastAsia" w:hAnsiTheme="minorEastAsia" w:cs="Arial" w:hint="eastAsia"/>
          <w:sz w:val="24"/>
          <w:szCs w:val="24"/>
        </w:rPr>
        <w:t>日</w:t>
      </w:r>
      <w:r w:rsidRPr="00D73D18">
        <w:rPr>
          <w:rFonts w:asciiTheme="minorEastAsia" w:hAnsiTheme="minorEastAsia" w:cs="Arial"/>
          <w:sz w:val="24"/>
          <w:szCs w:val="24"/>
        </w:rPr>
        <w:t>(</w:t>
      </w:r>
      <w:r w:rsidRPr="00D73D18">
        <w:rPr>
          <w:rFonts w:asciiTheme="minorEastAsia" w:hAnsiTheme="minorEastAsia" w:cs="Arial" w:hint="eastAsia"/>
          <w:sz w:val="24"/>
          <w:szCs w:val="24"/>
        </w:rPr>
        <w:t>包括该日</w:t>
      </w:r>
      <w:r w:rsidRPr="00D73D18">
        <w:rPr>
          <w:rFonts w:asciiTheme="minorEastAsia" w:hAnsiTheme="minorEastAsia" w:cs="Arial"/>
          <w:sz w:val="24"/>
          <w:szCs w:val="24"/>
        </w:rPr>
        <w:t>)</w:t>
      </w:r>
      <w:r w:rsidRPr="00D73D18">
        <w:rPr>
          <w:rFonts w:asciiTheme="minorEastAsia" w:hAnsiTheme="minorEastAsia" w:cs="Arial" w:hint="eastAsia"/>
          <w:sz w:val="24"/>
          <w:szCs w:val="24"/>
        </w:rPr>
        <w:t>内支付赎回款项。在发生巨额赎回时，款项的支付办法参照基金合同有关条款处理。</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、申购和赎回申请的确认</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基金管理人应以交易时间结束前受理有效申购和赎回申请的当天作为申购或赎回申请日</w:t>
      </w:r>
      <w:r w:rsidRPr="00D73D18">
        <w:rPr>
          <w:rFonts w:asciiTheme="minorEastAsia" w:hAnsiTheme="minorEastAsia" w:cs="Arial"/>
          <w:sz w:val="24"/>
          <w:szCs w:val="24"/>
        </w:rPr>
        <w:t>(T</w:t>
      </w:r>
      <w:r w:rsidRPr="00D73D18">
        <w:rPr>
          <w:rFonts w:asciiTheme="minorEastAsia" w:hAnsiTheme="minorEastAsia" w:cs="Arial" w:hint="eastAsia"/>
          <w:sz w:val="24"/>
          <w:szCs w:val="24"/>
        </w:rPr>
        <w:t>日</w:t>
      </w:r>
      <w:r w:rsidRPr="00D73D18">
        <w:rPr>
          <w:rFonts w:asciiTheme="minorEastAsia" w:hAnsiTheme="minorEastAsia" w:cs="Arial"/>
          <w:sz w:val="24"/>
          <w:szCs w:val="24"/>
        </w:rPr>
        <w:t>)</w:t>
      </w:r>
      <w:r w:rsidRPr="00D73D18">
        <w:rPr>
          <w:rFonts w:asciiTheme="minorEastAsia" w:hAnsiTheme="minorEastAsia" w:cs="Arial" w:hint="eastAsia"/>
          <w:sz w:val="24"/>
          <w:szCs w:val="24"/>
        </w:rPr>
        <w:t>，在正常情况下，本基金登记机构在</w:t>
      </w:r>
      <w:r w:rsidRPr="00D73D18">
        <w:rPr>
          <w:rFonts w:asciiTheme="minorEastAsia" w:hAnsiTheme="minorEastAsia" w:cs="Arial"/>
          <w:sz w:val="24"/>
          <w:szCs w:val="24"/>
        </w:rPr>
        <w:t>T+1</w:t>
      </w:r>
      <w:r w:rsidRPr="00D73D18">
        <w:rPr>
          <w:rFonts w:asciiTheme="minorEastAsia" w:hAnsiTheme="minorEastAsia" w:cs="Arial" w:hint="eastAsia"/>
          <w:sz w:val="24"/>
          <w:szCs w:val="24"/>
        </w:rPr>
        <w:t>日内对该交易的有效性进行确认。</w:t>
      </w:r>
      <w:r w:rsidRPr="00D73D18">
        <w:rPr>
          <w:rFonts w:asciiTheme="minorEastAsia" w:hAnsiTheme="minorEastAsia" w:cs="Arial"/>
          <w:sz w:val="24"/>
          <w:szCs w:val="24"/>
        </w:rPr>
        <w:t>T</w:t>
      </w:r>
      <w:r w:rsidRPr="00D73D18">
        <w:rPr>
          <w:rFonts w:asciiTheme="minorEastAsia" w:hAnsiTheme="minorEastAsia" w:cs="Arial" w:hint="eastAsia"/>
          <w:sz w:val="24"/>
          <w:szCs w:val="24"/>
        </w:rPr>
        <w:t>日提交的有效申请，投资人应在</w:t>
      </w:r>
      <w:r w:rsidRPr="00D73D18">
        <w:rPr>
          <w:rFonts w:asciiTheme="minorEastAsia" w:hAnsiTheme="minorEastAsia" w:cs="Arial"/>
          <w:sz w:val="24"/>
          <w:szCs w:val="24"/>
        </w:rPr>
        <w:t>T+2</w:t>
      </w:r>
      <w:r w:rsidRPr="00D73D18">
        <w:rPr>
          <w:rFonts w:asciiTheme="minorEastAsia" w:hAnsiTheme="minorEastAsia" w:cs="Arial" w:hint="eastAsia"/>
          <w:sz w:val="24"/>
          <w:szCs w:val="24"/>
        </w:rPr>
        <w:t>日后</w:t>
      </w:r>
      <w:r w:rsidRPr="00D73D18">
        <w:rPr>
          <w:rFonts w:asciiTheme="minorEastAsia" w:hAnsiTheme="minorEastAsia" w:cs="Arial"/>
          <w:sz w:val="24"/>
          <w:szCs w:val="24"/>
        </w:rPr>
        <w:t>(</w:t>
      </w:r>
      <w:r w:rsidRPr="00D73D18">
        <w:rPr>
          <w:rFonts w:asciiTheme="minorEastAsia" w:hAnsiTheme="minorEastAsia" w:cs="Arial" w:hint="eastAsia"/>
          <w:sz w:val="24"/>
          <w:szCs w:val="24"/>
        </w:rPr>
        <w:t>包括该日</w:t>
      </w:r>
      <w:r w:rsidRPr="00D73D18">
        <w:rPr>
          <w:rFonts w:asciiTheme="minorEastAsia" w:hAnsiTheme="minorEastAsia" w:cs="Arial"/>
          <w:sz w:val="24"/>
          <w:szCs w:val="24"/>
        </w:rPr>
        <w:t>)</w:t>
      </w:r>
      <w:r w:rsidRPr="00D73D18">
        <w:rPr>
          <w:rFonts w:asciiTheme="minorEastAsia" w:hAnsiTheme="minorEastAsia" w:cs="Arial" w:hint="eastAsia"/>
          <w:sz w:val="24"/>
          <w:szCs w:val="24"/>
        </w:rPr>
        <w:t>及时到销售网点柜台或以销售机构规定的其他方式查询申请的确认情况。若申购不成功，则申购款项退还给投资人。</w:t>
      </w:r>
    </w:p>
    <w:p w:rsidR="001745C9"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rsidR="00B06B61" w:rsidRPr="00D73D18" w:rsidRDefault="00B06B61" w:rsidP="00B0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B06B61">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rsidR="00353591" w:rsidRPr="00D73D18" w:rsidRDefault="00353591"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五、申购与赎回的数额限制</w:t>
      </w:r>
    </w:p>
    <w:p w:rsidR="00353591" w:rsidRPr="00D73D18" w:rsidRDefault="0035359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1、投资人申购 A 类基金份额，首次最低申购金额为人民币 1</w:t>
      </w:r>
      <w:r w:rsidR="007A354C">
        <w:rPr>
          <w:rFonts w:asciiTheme="minorEastAsia" w:hAnsiTheme="minorEastAsia" w:cs="Arial" w:hint="eastAsia"/>
          <w:sz w:val="24"/>
          <w:szCs w:val="24"/>
        </w:rPr>
        <w:t>.</w:t>
      </w:r>
      <w:r w:rsidRPr="00D73D18">
        <w:rPr>
          <w:rFonts w:asciiTheme="minorEastAsia" w:hAnsiTheme="minorEastAsia" w:cs="Arial" w:hint="eastAsia"/>
          <w:sz w:val="24"/>
          <w:szCs w:val="24"/>
        </w:rPr>
        <w:t>00 元，追加申购</w:t>
      </w:r>
      <w:r w:rsidR="006B5E4E">
        <w:rPr>
          <w:rFonts w:asciiTheme="minorEastAsia" w:hAnsiTheme="minorEastAsia" w:cs="Arial" w:hint="eastAsia"/>
          <w:sz w:val="24"/>
          <w:szCs w:val="24"/>
        </w:rPr>
        <w:t>单笔</w:t>
      </w:r>
      <w:r w:rsidRPr="00D73D18">
        <w:rPr>
          <w:rFonts w:asciiTheme="minorEastAsia" w:hAnsiTheme="minorEastAsia" w:cs="Arial" w:hint="eastAsia"/>
          <w:sz w:val="24"/>
          <w:szCs w:val="24"/>
        </w:rPr>
        <w:t>最低金额为人民币 1</w:t>
      </w:r>
      <w:r w:rsidR="007A354C">
        <w:rPr>
          <w:rFonts w:asciiTheme="minorEastAsia" w:hAnsiTheme="minorEastAsia" w:cs="Arial" w:hint="eastAsia"/>
          <w:sz w:val="24"/>
          <w:szCs w:val="24"/>
        </w:rPr>
        <w:t>.</w:t>
      </w:r>
      <w:r w:rsidRPr="00D73D18">
        <w:rPr>
          <w:rFonts w:asciiTheme="minorEastAsia" w:hAnsiTheme="minorEastAsia" w:cs="Arial" w:hint="eastAsia"/>
          <w:sz w:val="24"/>
          <w:szCs w:val="24"/>
        </w:rPr>
        <w:t>00 元。投资人申购 C 类基金份额，首次最低申购金额为人民币</w:t>
      </w:r>
      <w:r w:rsidR="00563426">
        <w:rPr>
          <w:rFonts w:asciiTheme="minorEastAsia" w:hAnsiTheme="minorEastAsia" w:cs="Arial"/>
          <w:sz w:val="24"/>
          <w:szCs w:val="24"/>
        </w:rPr>
        <w:t>5,000,000</w:t>
      </w:r>
      <w:r w:rsidR="00A80A75">
        <w:rPr>
          <w:rFonts w:asciiTheme="minorEastAsia" w:hAnsiTheme="minorEastAsia" w:cs="Arial" w:hint="eastAsia"/>
          <w:sz w:val="24"/>
          <w:szCs w:val="24"/>
        </w:rPr>
        <w:t>.00</w:t>
      </w:r>
      <w:r w:rsidRPr="00D73D18">
        <w:rPr>
          <w:rFonts w:asciiTheme="minorEastAsia" w:hAnsiTheme="minorEastAsia" w:cs="Arial" w:hint="eastAsia"/>
          <w:sz w:val="24"/>
          <w:szCs w:val="24"/>
        </w:rPr>
        <w:t>元，追加申购</w:t>
      </w:r>
      <w:r w:rsidR="006B5E4E">
        <w:rPr>
          <w:rFonts w:asciiTheme="minorEastAsia" w:hAnsiTheme="minorEastAsia" w:cs="Arial" w:hint="eastAsia"/>
          <w:sz w:val="24"/>
          <w:szCs w:val="24"/>
        </w:rPr>
        <w:t>单笔</w:t>
      </w:r>
      <w:r w:rsidRPr="00D73D18">
        <w:rPr>
          <w:rFonts w:asciiTheme="minorEastAsia" w:hAnsiTheme="minorEastAsia" w:cs="Arial" w:hint="eastAsia"/>
          <w:sz w:val="24"/>
          <w:szCs w:val="24"/>
        </w:rPr>
        <w:t>最低金额为人民币 1</w:t>
      </w:r>
      <w:r w:rsidR="00563426">
        <w:rPr>
          <w:rFonts w:asciiTheme="minorEastAsia" w:hAnsiTheme="minorEastAsia" w:cs="Arial"/>
          <w:sz w:val="24"/>
          <w:szCs w:val="24"/>
        </w:rPr>
        <w:t>,000</w:t>
      </w:r>
      <w:r w:rsidR="00A80A75">
        <w:rPr>
          <w:rFonts w:asciiTheme="minorEastAsia" w:hAnsiTheme="minorEastAsia" w:cs="Arial" w:hint="eastAsia"/>
          <w:sz w:val="24"/>
          <w:szCs w:val="24"/>
        </w:rPr>
        <w:t>.00</w:t>
      </w:r>
      <w:r w:rsidRPr="00D73D18">
        <w:rPr>
          <w:rFonts w:asciiTheme="minorEastAsia" w:hAnsiTheme="minorEastAsia" w:cs="Arial" w:hint="eastAsia"/>
          <w:sz w:val="24"/>
          <w:szCs w:val="24"/>
        </w:rPr>
        <w:t xml:space="preserve"> 元。各销售机构在不低于上述规定的前提下，可根据自己的情况调整首次最低申购金额和追加</w:t>
      </w:r>
      <w:r w:rsidR="00A105D3">
        <w:rPr>
          <w:rFonts w:asciiTheme="minorEastAsia" w:hAnsiTheme="minorEastAsia" w:cs="Arial" w:hint="eastAsia"/>
          <w:sz w:val="24"/>
          <w:szCs w:val="24"/>
        </w:rPr>
        <w:t>单笔</w:t>
      </w:r>
      <w:r w:rsidRPr="00D73D18">
        <w:rPr>
          <w:rFonts w:asciiTheme="minorEastAsia" w:hAnsiTheme="minorEastAsia" w:cs="Arial" w:hint="eastAsia"/>
          <w:sz w:val="24"/>
          <w:szCs w:val="24"/>
        </w:rPr>
        <w:t>最低申购金额限制，具体以销售机构公布的为准。</w:t>
      </w:r>
    </w:p>
    <w:p w:rsidR="00353591" w:rsidRPr="00D73D18" w:rsidRDefault="0035359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2、基金份额持有人在销售机构赎回时，每个交易账户最低持有某一类别基金份额余额为 1份，若某笔赎回导致单个交易账户的某一类别基金份额余额少于 1份时，该类份额余额部分基金份额必须一同赎回。</w:t>
      </w:r>
    </w:p>
    <w:p w:rsidR="00353591" w:rsidRDefault="00353591"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rsidR="00266917" w:rsidRDefault="00266917" w:rsidP="00266917">
      <w:pPr>
        <w:spacing w:line="360" w:lineRule="auto"/>
        <w:ind w:firstLineChars="200" w:firstLine="480"/>
        <w:rPr>
          <w:bCs/>
          <w:sz w:val="24"/>
          <w:szCs w:val="24"/>
        </w:rPr>
      </w:pPr>
      <w:r w:rsidRPr="000416E7">
        <w:rPr>
          <w:bCs/>
          <w:sz w:val="24"/>
          <w:szCs w:val="24"/>
        </w:rPr>
        <w:t>4</w:t>
      </w:r>
      <w:r w:rsidRPr="000416E7">
        <w:rPr>
          <w:rFonts w:hint="eastAsia"/>
          <w:bCs/>
          <w:sz w:val="24"/>
          <w:szCs w:val="24"/>
        </w:rPr>
        <w:t>、</w:t>
      </w:r>
      <w:r w:rsidRPr="003B7A40">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rsidR="00266917" w:rsidRDefault="00266917" w:rsidP="00266917">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rsidR="001745C9" w:rsidRPr="00D73D18" w:rsidRDefault="001745C9" w:rsidP="00D73D18">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六、申购费用、赎回费用</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、申购费用</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类基金份额申购均采用金额申购方式，申购费率如下表。投资者在一天之内如果有多笔申购，费率按单笔分别计算。</w:t>
      </w:r>
    </w:p>
    <w:p w:rsidR="00B230AC" w:rsidRPr="00D73D18"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B230AC" w:rsidRPr="00D73D18" w:rsidTr="00B230AC">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264" w:lineRule="auto"/>
              <w:jc w:val="center"/>
              <w:rPr>
                <w:rFonts w:asciiTheme="minorEastAsia" w:hAnsiTheme="minorEastAsia" w:cs="Arial"/>
                <w:bCs/>
                <w:kern w:val="0"/>
                <w:sz w:val="24"/>
                <w:szCs w:val="24"/>
              </w:rPr>
            </w:pPr>
            <w:r w:rsidRPr="00D73D18">
              <w:rPr>
                <w:rFonts w:asciiTheme="minorEastAsia" w:hAnsiTheme="minorEastAsia" w:cs="Arial" w:hint="eastAsia"/>
                <w:b/>
                <w:bCs/>
                <w:kern w:val="0"/>
                <w:sz w:val="24"/>
                <w:szCs w:val="24"/>
              </w:rPr>
              <w:t>A类基金份额</w:t>
            </w:r>
          </w:p>
        </w:tc>
      </w:tr>
      <w:tr w:rsidR="00B230AC" w:rsidRPr="00D73D18"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D73D18" w:rsidRDefault="0067588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w:t>
            </w:r>
            <w:r w:rsidR="00B230AC" w:rsidRPr="00D73D18">
              <w:rPr>
                <w:rFonts w:asciiTheme="minorEastAsia" w:hAnsiTheme="minorEastAsia" w:cs="Arial" w:hint="eastAsia"/>
                <w:bCs/>
                <w:kern w:val="0"/>
                <w:sz w:val="24"/>
                <w:szCs w:val="24"/>
              </w:rPr>
              <w:t>金额（M）</w:t>
            </w:r>
          </w:p>
        </w:tc>
        <w:tc>
          <w:tcPr>
            <w:tcW w:w="2599" w:type="pct"/>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申购费率</w:t>
            </w:r>
          </w:p>
        </w:tc>
      </w:tr>
      <w:tr w:rsidR="00B230AC" w:rsidRPr="00D73D18"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hideMark/>
          </w:tcPr>
          <w:p w:rsidR="00B230AC" w:rsidRPr="00D73D18" w:rsidRDefault="00B230AC" w:rsidP="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1.50%</w:t>
            </w:r>
          </w:p>
        </w:tc>
      </w:tr>
      <w:tr w:rsidR="00B230AC" w:rsidRPr="00D73D18"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100万元≤M＜500万元</w:t>
            </w:r>
          </w:p>
        </w:tc>
        <w:tc>
          <w:tcPr>
            <w:tcW w:w="2599" w:type="pct"/>
            <w:tcBorders>
              <w:top w:val="single" w:sz="4" w:space="0" w:color="auto"/>
              <w:left w:val="single" w:sz="4" w:space="0" w:color="auto"/>
              <w:bottom w:val="single" w:sz="4" w:space="0" w:color="auto"/>
              <w:right w:val="single" w:sz="4" w:space="0" w:color="auto"/>
            </w:tcBorders>
            <w:hideMark/>
          </w:tcPr>
          <w:p w:rsidR="00B230AC" w:rsidRPr="00D73D18" w:rsidRDefault="00B230AC" w:rsidP="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w:t>
            </w:r>
          </w:p>
        </w:tc>
      </w:tr>
      <w:tr w:rsidR="00B230AC" w:rsidRPr="00D73D18"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500万元≤M＜1000万元</w:t>
            </w:r>
          </w:p>
        </w:tc>
        <w:tc>
          <w:tcPr>
            <w:tcW w:w="2599" w:type="pct"/>
            <w:tcBorders>
              <w:top w:val="single" w:sz="4" w:space="0" w:color="auto"/>
              <w:left w:val="single" w:sz="4" w:space="0" w:color="auto"/>
              <w:bottom w:val="single" w:sz="4" w:space="0" w:color="auto"/>
              <w:right w:val="single" w:sz="4" w:space="0" w:color="auto"/>
            </w:tcBorders>
            <w:hideMark/>
          </w:tcPr>
          <w:p w:rsidR="00B230AC" w:rsidRPr="00D73D18" w:rsidRDefault="00B230AC" w:rsidP="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0.30%</w:t>
            </w:r>
          </w:p>
        </w:tc>
      </w:tr>
      <w:tr w:rsidR="00B230AC" w:rsidRPr="00D73D18"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M≥1000万元</w:t>
            </w:r>
          </w:p>
        </w:tc>
        <w:tc>
          <w:tcPr>
            <w:tcW w:w="2599" w:type="pct"/>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1000元/笔</w:t>
            </w:r>
          </w:p>
        </w:tc>
      </w:tr>
      <w:tr w:rsidR="00B230AC" w:rsidRPr="00D73D18" w:rsidTr="00B230A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rsidR="00B230AC" w:rsidRPr="00D73D18" w:rsidRDefault="00B230AC">
            <w:pPr>
              <w:widowControl/>
              <w:spacing w:line="264" w:lineRule="auto"/>
              <w:jc w:val="center"/>
              <w:rPr>
                <w:rFonts w:asciiTheme="minorEastAsia" w:hAnsiTheme="minorEastAsia" w:cs="Arial"/>
                <w:b/>
                <w:kern w:val="0"/>
                <w:sz w:val="24"/>
                <w:szCs w:val="24"/>
              </w:rPr>
            </w:pPr>
            <w:r w:rsidRPr="00D73D18">
              <w:rPr>
                <w:rFonts w:asciiTheme="minorEastAsia" w:hAnsiTheme="minorEastAsia" w:cs="Arial" w:hint="eastAsia"/>
                <w:b/>
                <w:bCs/>
                <w:kern w:val="0"/>
                <w:sz w:val="24"/>
                <w:szCs w:val="24"/>
              </w:rPr>
              <w:t>C类基金份额</w:t>
            </w:r>
          </w:p>
        </w:tc>
      </w:tr>
      <w:tr w:rsidR="00B230AC" w:rsidRPr="00D73D18" w:rsidTr="00B230A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rsidR="00B230AC" w:rsidRPr="00D73D18" w:rsidRDefault="00B230AC">
            <w:pPr>
              <w:widowControl/>
              <w:spacing w:line="264" w:lineRule="auto"/>
              <w:jc w:val="center"/>
              <w:rPr>
                <w:rFonts w:asciiTheme="minorEastAsia" w:hAnsiTheme="minorEastAsia" w:cs="Arial"/>
                <w:kern w:val="0"/>
                <w:sz w:val="24"/>
                <w:szCs w:val="24"/>
              </w:rPr>
            </w:pPr>
            <w:r w:rsidRPr="00D73D18">
              <w:rPr>
                <w:rFonts w:asciiTheme="minorEastAsia" w:hAnsiTheme="minorEastAsia" w:cs="Arial" w:hint="eastAsia"/>
                <w:bCs/>
                <w:kern w:val="0"/>
                <w:sz w:val="24"/>
                <w:szCs w:val="24"/>
              </w:rPr>
              <w:t>申</w:t>
            </w:r>
            <w:r w:rsidRPr="00D73D18">
              <w:rPr>
                <w:rFonts w:asciiTheme="minorEastAsia" w:hAnsiTheme="minorEastAsia" w:cs="Arial" w:hint="eastAsia"/>
                <w:kern w:val="0"/>
                <w:sz w:val="24"/>
                <w:szCs w:val="24"/>
              </w:rPr>
              <w:t>购费率为零</w:t>
            </w:r>
          </w:p>
        </w:tc>
      </w:tr>
    </w:tbl>
    <w:p w:rsidR="00B230AC" w:rsidRPr="00D73D18"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rsidR="001745C9" w:rsidRPr="00D73D18" w:rsidRDefault="001745C9" w:rsidP="00D73D18">
      <w:pPr>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本基金的申购费用由</w:t>
      </w:r>
      <w:r w:rsidR="00AF2EDB" w:rsidRPr="00AF2EDB">
        <w:rPr>
          <w:rFonts w:asciiTheme="minorEastAsia" w:hAnsiTheme="minorEastAsia" w:cs="Arial" w:hint="eastAsia"/>
          <w:sz w:val="24"/>
          <w:szCs w:val="24"/>
        </w:rPr>
        <w:t>申购基金份额的投资</w:t>
      </w:r>
      <w:r w:rsidRPr="00D73D18">
        <w:rPr>
          <w:rFonts w:asciiTheme="minorEastAsia" w:hAnsiTheme="minorEastAsia" w:cs="Arial" w:hint="eastAsia"/>
          <w:sz w:val="24"/>
          <w:szCs w:val="24"/>
        </w:rPr>
        <w:t>人承担，不列入基金资产，用于基金的市场推广、销售、登记等各项费用。</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、赎回费用</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本基金的</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7A57BE" w:rsidRPr="00D73D18"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A类份额赎回费</w:t>
            </w:r>
            <w:r w:rsidR="00F92CCB" w:rsidRPr="00D73D18">
              <w:rPr>
                <w:rFonts w:asciiTheme="minorEastAsia" w:hAnsiTheme="minorEastAsia" w:cs="Arial" w:hint="eastAsia"/>
                <w:color w:val="000000"/>
                <w:sz w:val="24"/>
                <w:szCs w:val="24"/>
              </w:rPr>
              <w:t>率</w:t>
            </w:r>
          </w:p>
        </w:tc>
        <w:tc>
          <w:tcPr>
            <w:tcW w:w="2284"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C类份额赎回费率</w:t>
            </w:r>
          </w:p>
        </w:tc>
      </w:tr>
      <w:tr w:rsidR="007A57BE" w:rsidRPr="00D73D18"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hideMark/>
          </w:tcPr>
          <w:p w:rsidR="007A57BE" w:rsidRPr="00D73D18" w:rsidRDefault="00DF6319" w:rsidP="0057704C">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w:t>
            </w:r>
            <w:r w:rsidR="007A57BE" w:rsidRPr="00D73D18">
              <w:rPr>
                <w:rFonts w:asciiTheme="minorEastAsia" w:hAnsiTheme="minorEastAsia" w:cs="Arial" w:hint="eastAsia"/>
                <w:bCs/>
                <w:kern w:val="0"/>
                <w:sz w:val="24"/>
                <w:szCs w:val="24"/>
              </w:rPr>
              <w:t>.5</w:t>
            </w:r>
            <w:r w:rsidR="000A2809" w:rsidRPr="00D73D18">
              <w:rPr>
                <w:rFonts w:asciiTheme="minorEastAsia" w:hAnsiTheme="minorEastAsia" w:cs="Arial" w:hint="eastAsia"/>
                <w:bCs/>
                <w:kern w:val="0"/>
                <w:sz w:val="24"/>
                <w:szCs w:val="24"/>
              </w:rPr>
              <w:t>0</w:t>
            </w:r>
            <w:r w:rsidR="007A57BE" w:rsidRPr="00D73D18">
              <w:rPr>
                <w:rFonts w:asciiTheme="minorEastAsia" w:hAnsiTheme="minorEastAsia" w:cs="Arial" w:hint="eastAsia"/>
                <w:bCs/>
                <w:kern w:val="0"/>
                <w:sz w:val="24"/>
                <w:szCs w:val="24"/>
              </w:rPr>
              <w:t>%</w:t>
            </w:r>
          </w:p>
        </w:tc>
      </w:tr>
      <w:tr w:rsidR="007A57BE" w:rsidRPr="00D73D18"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7日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30日</w:t>
            </w:r>
          </w:p>
        </w:tc>
        <w:tc>
          <w:tcPr>
            <w:tcW w:w="2127"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w:t>
            </w:r>
            <w:r w:rsidR="000A2809" w:rsidRPr="00D73D18">
              <w:rPr>
                <w:rFonts w:asciiTheme="minorEastAsia" w:hAnsiTheme="minorEastAsia" w:cs="Arial" w:hint="eastAsia"/>
                <w:bCs/>
                <w:kern w:val="0"/>
                <w:sz w:val="24"/>
                <w:szCs w:val="24"/>
              </w:rPr>
              <w:t>0</w:t>
            </w:r>
            <w:r w:rsidRPr="00D73D18">
              <w:rPr>
                <w:rFonts w:asciiTheme="minorEastAsia" w:hAnsiTheme="minorEastAsia" w:cs="Arial" w:hint="eastAsia"/>
                <w:bCs/>
                <w:kern w:val="0"/>
                <w:sz w:val="24"/>
                <w:szCs w:val="24"/>
              </w:rPr>
              <w:t>%</w:t>
            </w:r>
          </w:p>
        </w:tc>
      </w:tr>
      <w:tr w:rsidR="007A57BE" w:rsidRPr="00D73D18"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30日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6个月</w:t>
            </w:r>
          </w:p>
        </w:tc>
        <w:tc>
          <w:tcPr>
            <w:tcW w:w="2127"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r w:rsidR="007A57BE" w:rsidRPr="00D73D18"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bl>
    <w:p w:rsidR="00A0497F" w:rsidRPr="00D73D18" w:rsidRDefault="00A0497F" w:rsidP="00A0497F">
      <w:pPr>
        <w:adjustRightInd w:val="0"/>
        <w:snapToGrid w:val="0"/>
        <w:spacing w:line="360" w:lineRule="auto"/>
        <w:rPr>
          <w:rFonts w:asciiTheme="minorEastAsia" w:hAnsiTheme="minorEastAsia" w:cs="Arial"/>
          <w:sz w:val="24"/>
          <w:szCs w:val="24"/>
        </w:rPr>
      </w:pPr>
    </w:p>
    <w:p w:rsidR="00B230AC" w:rsidRPr="00D73D18" w:rsidRDefault="001745C9" w:rsidP="00A0497F">
      <w:pPr>
        <w:adjustRightInd w:val="0"/>
        <w:snapToGrid w:val="0"/>
        <w:spacing w:line="360" w:lineRule="auto"/>
        <w:rPr>
          <w:rFonts w:asciiTheme="minorEastAsia" w:hAnsiTheme="minorEastAsia" w:cs="Arial"/>
          <w:sz w:val="24"/>
          <w:szCs w:val="24"/>
        </w:rPr>
      </w:pPr>
      <w:r w:rsidRPr="00D73D18">
        <w:rPr>
          <w:rFonts w:asciiTheme="minorEastAsia" w:hAnsiTheme="minorEastAsia" w:cs="Arial" w:hint="eastAsia"/>
          <w:sz w:val="24"/>
          <w:szCs w:val="24"/>
        </w:rPr>
        <w:t>（注：一</w:t>
      </w:r>
      <w:r w:rsidR="007A57BE" w:rsidRPr="00D73D18">
        <w:rPr>
          <w:rFonts w:asciiTheme="minorEastAsia" w:hAnsiTheme="minorEastAsia" w:cs="Arial" w:hint="eastAsia"/>
          <w:sz w:val="24"/>
          <w:szCs w:val="24"/>
        </w:rPr>
        <w:t>月为</w:t>
      </w:r>
      <w:r w:rsidR="007A57BE" w:rsidRPr="00D73D18">
        <w:rPr>
          <w:rFonts w:asciiTheme="minorEastAsia" w:hAnsiTheme="minorEastAsia" w:cs="Arial"/>
          <w:sz w:val="24"/>
          <w:szCs w:val="24"/>
        </w:rPr>
        <w:t>3</w:t>
      </w:r>
      <w:r w:rsidR="007A57BE" w:rsidRPr="00D73D18">
        <w:rPr>
          <w:rFonts w:asciiTheme="minorEastAsia" w:hAnsiTheme="minorEastAsia" w:cs="Arial" w:hint="eastAsia"/>
          <w:sz w:val="24"/>
          <w:szCs w:val="24"/>
        </w:rPr>
        <w:t>0</w:t>
      </w:r>
      <w:r w:rsidRPr="00D73D18">
        <w:rPr>
          <w:rFonts w:asciiTheme="minorEastAsia" w:hAnsiTheme="minorEastAsia" w:cs="Arial" w:hint="eastAsia"/>
          <w:sz w:val="24"/>
          <w:szCs w:val="24"/>
        </w:rPr>
        <w:t>日）</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赎回费用由赎回基金份额的基金份额持有人承担，在基金份额持有人赎回基金份额时收取。</w:t>
      </w:r>
    </w:p>
    <w:p w:rsidR="001745C9" w:rsidRPr="00D73D18" w:rsidRDefault="00A36D05" w:rsidP="00A36D05">
      <w:pPr>
        <w:adjustRightInd w:val="0"/>
        <w:snapToGrid w:val="0"/>
        <w:spacing w:line="360" w:lineRule="auto"/>
        <w:ind w:firstLineChars="200" w:firstLine="480"/>
        <w:rPr>
          <w:rFonts w:asciiTheme="minorEastAsia" w:hAnsiTheme="minorEastAsia" w:cs="Arial"/>
          <w:sz w:val="24"/>
          <w:szCs w:val="24"/>
        </w:rPr>
      </w:pPr>
      <w:r w:rsidRPr="00A36D05">
        <w:rPr>
          <w:rFonts w:asciiTheme="minorEastAsia" w:hAnsiTheme="minorEastAsia" w:cs="Arial" w:hint="eastAsia"/>
          <w:sz w:val="24"/>
          <w:szCs w:val="24"/>
        </w:rPr>
        <w:t>就A类基金份额，</w:t>
      </w:r>
      <w:r w:rsidR="00B725B9" w:rsidRPr="00D73D18">
        <w:rPr>
          <w:rFonts w:asciiTheme="minorEastAsia" w:hAnsiTheme="minorEastAsia" w:cs="Arial" w:hint="eastAsia"/>
          <w:sz w:val="24"/>
          <w:szCs w:val="24"/>
        </w:rPr>
        <w:t>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w:t>
      </w:r>
      <w:r w:rsidR="001E05E8" w:rsidRPr="001E05E8">
        <w:rPr>
          <w:rFonts w:asciiTheme="minorEastAsia" w:hAnsiTheme="minorEastAsia" w:cs="Arial" w:hint="eastAsia"/>
          <w:sz w:val="24"/>
          <w:szCs w:val="24"/>
        </w:rPr>
        <w:t>就C类基金份额，收取的赎回费全额计入基金财产</w:t>
      </w:r>
      <w:r w:rsidR="00B725B9" w:rsidRPr="00D73D18">
        <w:rPr>
          <w:rFonts w:asciiTheme="minorEastAsia" w:hAnsiTheme="minorEastAsia" w:cs="Arial" w:hint="eastAsia"/>
          <w:sz w:val="24"/>
          <w:szCs w:val="24"/>
        </w:rPr>
        <w:t>。上述未纳入基金财产的赎回费用于支付登记费和其他必要的手续费</w:t>
      </w:r>
      <w:r w:rsidR="00E41248" w:rsidRPr="00D73D18">
        <w:rPr>
          <w:rFonts w:asciiTheme="minorEastAsia" w:hAnsiTheme="minorEastAsia" w:cs="Arial" w:hint="eastAsia"/>
          <w:sz w:val="24"/>
          <w:szCs w:val="24"/>
        </w:rPr>
        <w:t>。</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rsidR="001745C9" w:rsidRPr="00D73D18" w:rsidRDefault="001745C9" w:rsidP="00D73D18">
      <w:pPr>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w:t>
      </w:r>
      <w:r w:rsidRPr="00D73D18">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七、</w:t>
      </w:r>
      <w:r w:rsidRPr="00D73D18">
        <w:rPr>
          <w:rFonts w:asciiTheme="minorEastAsia" w:hAnsiTheme="minorEastAsia" w:cs="Arial"/>
          <w:b/>
          <w:bCs/>
          <w:sz w:val="24"/>
          <w:szCs w:val="24"/>
        </w:rPr>
        <w:t>A</w:t>
      </w:r>
      <w:r w:rsidRPr="00D73D18">
        <w:rPr>
          <w:rFonts w:asciiTheme="minorEastAsia" w:hAnsiTheme="minorEastAsia" w:cs="Arial" w:hint="eastAsia"/>
          <w:b/>
          <w:bCs/>
          <w:sz w:val="24"/>
          <w:szCs w:val="24"/>
        </w:rPr>
        <w:t>类基金份额与</w:t>
      </w:r>
      <w:r w:rsidRPr="00D73D18">
        <w:rPr>
          <w:rFonts w:asciiTheme="minorEastAsia" w:hAnsiTheme="minorEastAsia" w:cs="Arial"/>
          <w:b/>
          <w:bCs/>
          <w:sz w:val="24"/>
          <w:szCs w:val="24"/>
        </w:rPr>
        <w:t>C</w:t>
      </w:r>
      <w:r w:rsidRPr="00D73D18">
        <w:rPr>
          <w:rFonts w:asciiTheme="minorEastAsia" w:hAnsiTheme="minorEastAsia" w:cs="Arial" w:hint="eastAsia"/>
          <w:b/>
          <w:bCs/>
          <w:sz w:val="24"/>
          <w:szCs w:val="24"/>
        </w:rPr>
        <w:t>类基金份额的申购份额与赎回金额的计算方式</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w:t>
      </w:r>
      <w:r w:rsidR="007F72A0" w:rsidRPr="007F72A0">
        <w:rPr>
          <w:rFonts w:asciiTheme="minorEastAsia" w:hAnsiTheme="minorEastAsia" w:cs="Arial" w:hint="eastAsia"/>
          <w:sz w:val="24"/>
          <w:szCs w:val="24"/>
        </w:rPr>
        <w:t>A类基金份额</w:t>
      </w:r>
      <w:r>
        <w:rPr>
          <w:rFonts w:asciiTheme="minorEastAsia" w:hAnsiTheme="minorEastAsia" w:cs="Arial" w:hint="eastAsia"/>
          <w:sz w:val="24"/>
          <w:szCs w:val="24"/>
        </w:rPr>
        <w:t>申购份额的计算方式：</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w:t>
      </w:r>
      <w:r w:rsidR="00FB389B">
        <w:rPr>
          <w:rFonts w:asciiTheme="minorEastAsia" w:hAnsiTheme="minorEastAsia" w:cs="Arial" w:hint="eastAsia"/>
          <w:sz w:val="24"/>
          <w:szCs w:val="24"/>
        </w:rPr>
        <w:t>用</w:t>
      </w:r>
      <w:r>
        <w:rPr>
          <w:rFonts w:asciiTheme="minorEastAsia" w:hAnsiTheme="minorEastAsia" w:cs="Arial" w:hint="eastAsia"/>
          <w:sz w:val="24"/>
          <w:szCs w:val="24"/>
        </w:rPr>
        <w:t>适用比例费率时，申购份额的计算公式如下：</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w:t>
      </w:r>
      <w:r w:rsidR="00C45E8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w:t>
      </w:r>
      <w:r w:rsidR="00601DA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rsidR="00F57BAE" w:rsidRDefault="00E30609"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w:t>
      </w:r>
      <w:r w:rsidR="00F57BAE">
        <w:rPr>
          <w:rFonts w:asciiTheme="minorEastAsia" w:hAnsiTheme="minorEastAsia" w:cs="Arial" w:hint="eastAsia"/>
          <w:sz w:val="24"/>
          <w:szCs w:val="24"/>
        </w:rPr>
        <w:t>计算结果按照四舍五入方法，保留小数点后两位，由此产生的收益或损失由基金财产承担。</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元申购本基金A类基金份额，且该申购申请被全额确认，对应的申购费率为1.5%，假定申购当日</w:t>
      </w:r>
      <w:r w:rsidR="004F4E5A">
        <w:rPr>
          <w:rFonts w:asciiTheme="minorEastAsia" w:hAnsiTheme="minorEastAsia" w:cs="Arial" w:hint="eastAsia"/>
          <w:sz w:val="24"/>
          <w:szCs w:val="24"/>
        </w:rPr>
        <w:t>A类</w:t>
      </w:r>
      <w:r>
        <w:rPr>
          <w:rFonts w:asciiTheme="minorEastAsia" w:hAnsiTheme="minorEastAsia" w:cs="Arial" w:hint="eastAsia"/>
          <w:sz w:val="24"/>
          <w:szCs w:val="24"/>
        </w:rPr>
        <w:t>基金份额净值为1.0500元，则可得到的申购份额为：</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净申购金额＝50,000/(1+1.5%)＝49,261.08元</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申购费用＝50,000－49,261.08＝738.92元</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申购份额＝49,261.08/1.0500＝46,915.31 份</w:t>
      </w:r>
    </w:p>
    <w:p w:rsidR="001745C9"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w:t>
      </w:r>
      <w:r w:rsidR="00084A9D">
        <w:rPr>
          <w:rFonts w:asciiTheme="minorEastAsia" w:hAnsiTheme="minorEastAsia" w:cs="Arial" w:hint="eastAsia"/>
          <w:kern w:val="0"/>
          <w:sz w:val="24"/>
          <w:szCs w:val="24"/>
        </w:rPr>
        <w:t>A类</w:t>
      </w:r>
      <w:r>
        <w:rPr>
          <w:rFonts w:asciiTheme="minorEastAsia" w:hAnsiTheme="minorEastAsia" w:cs="Arial" w:hint="eastAsia"/>
          <w:kern w:val="0"/>
          <w:sz w:val="24"/>
          <w:szCs w:val="24"/>
        </w:rPr>
        <w:t>基金份额。</w:t>
      </w:r>
    </w:p>
    <w:p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2、C类基金份额申购份额的计算方式：</w:t>
      </w:r>
    </w:p>
    <w:p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申购份额＝申购金额/T日C类基金份额净值</w:t>
      </w:r>
    </w:p>
    <w:p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上述计算结果按照四舍五入方法，保留小数点后两位，由此产生的收益或损失由基金财产承担。</w:t>
      </w:r>
    </w:p>
    <w:p w:rsidR="00767E9E" w:rsidRDefault="00DE633F"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w:t>
      </w:r>
      <w:r w:rsidR="000455CE" w:rsidRPr="00D73D18">
        <w:rPr>
          <w:rFonts w:asciiTheme="minorEastAsia" w:hAnsiTheme="minorEastAsia" w:cs="Arial" w:hint="eastAsia"/>
          <w:sz w:val="24"/>
          <w:szCs w:val="24"/>
        </w:rPr>
        <w:t>某投资者投资5</w:t>
      </w:r>
      <w:r w:rsidR="000455CE" w:rsidRPr="00D73D18">
        <w:rPr>
          <w:rFonts w:asciiTheme="minorEastAsia" w:hAnsiTheme="minorEastAsia" w:cs="Arial"/>
          <w:sz w:val="24"/>
          <w:szCs w:val="24"/>
        </w:rPr>
        <w:t>,000</w:t>
      </w:r>
      <w:r w:rsidR="000455CE">
        <w:rPr>
          <w:rFonts w:asciiTheme="minorEastAsia" w:hAnsiTheme="minorEastAsia" w:cs="Arial" w:hint="eastAsia"/>
          <w:sz w:val="24"/>
          <w:szCs w:val="24"/>
        </w:rPr>
        <w:t>,000</w:t>
      </w:r>
      <w:r w:rsidR="000455CE" w:rsidRPr="00D73D18">
        <w:rPr>
          <w:rFonts w:asciiTheme="minorEastAsia" w:hAnsiTheme="minorEastAsia" w:cs="Arial"/>
          <w:sz w:val="24"/>
          <w:szCs w:val="24"/>
        </w:rPr>
        <w:t xml:space="preserve"> </w:t>
      </w:r>
      <w:r w:rsidR="000455CE" w:rsidRPr="00D73D18">
        <w:rPr>
          <w:rFonts w:asciiTheme="minorEastAsia" w:hAnsiTheme="minorEastAsia" w:cs="Arial" w:hint="eastAsia"/>
          <w:sz w:val="24"/>
          <w:szCs w:val="24"/>
        </w:rPr>
        <w:t>元申购本基金</w:t>
      </w:r>
      <w:r w:rsidR="000455CE">
        <w:rPr>
          <w:rFonts w:asciiTheme="minorEastAsia" w:hAnsiTheme="minorEastAsia" w:cs="Arial" w:hint="eastAsia"/>
          <w:sz w:val="24"/>
          <w:szCs w:val="24"/>
        </w:rPr>
        <w:t>C</w:t>
      </w:r>
      <w:r w:rsidR="000455CE" w:rsidRPr="00D73D18">
        <w:rPr>
          <w:rFonts w:asciiTheme="minorEastAsia" w:hAnsiTheme="minorEastAsia" w:cs="Arial" w:hint="eastAsia"/>
          <w:sz w:val="24"/>
          <w:szCs w:val="24"/>
        </w:rPr>
        <w:t>类基金份额，且该申购申请被全额确认，假定申购当日</w:t>
      </w:r>
      <w:r w:rsidR="000455CE">
        <w:rPr>
          <w:rFonts w:asciiTheme="minorEastAsia" w:hAnsiTheme="minorEastAsia" w:cs="Arial" w:hint="eastAsia"/>
          <w:sz w:val="24"/>
          <w:szCs w:val="24"/>
        </w:rPr>
        <w:t>C</w:t>
      </w:r>
      <w:r w:rsidR="000455CE" w:rsidRPr="00997664">
        <w:rPr>
          <w:rFonts w:asciiTheme="minorEastAsia" w:hAnsiTheme="minorEastAsia" w:cs="Arial" w:hint="eastAsia"/>
          <w:sz w:val="24"/>
          <w:szCs w:val="24"/>
        </w:rPr>
        <w:t>类</w:t>
      </w:r>
      <w:r w:rsidR="000455CE" w:rsidRPr="00D73D18">
        <w:rPr>
          <w:rFonts w:asciiTheme="minorEastAsia" w:hAnsiTheme="minorEastAsia" w:cs="Arial" w:hint="eastAsia"/>
          <w:sz w:val="24"/>
          <w:szCs w:val="24"/>
        </w:rPr>
        <w:t>基金份额净值为</w:t>
      </w:r>
      <w:r w:rsidR="000455CE" w:rsidRPr="00D73D18">
        <w:rPr>
          <w:rFonts w:asciiTheme="minorEastAsia" w:hAnsiTheme="minorEastAsia" w:cs="Arial"/>
          <w:sz w:val="24"/>
          <w:szCs w:val="24"/>
        </w:rPr>
        <w:t>1.</w:t>
      </w:r>
      <w:r w:rsidR="000455CE">
        <w:rPr>
          <w:rFonts w:asciiTheme="minorEastAsia" w:hAnsiTheme="minorEastAsia" w:cs="Arial" w:hint="eastAsia"/>
          <w:sz w:val="24"/>
          <w:szCs w:val="24"/>
        </w:rPr>
        <w:t>23</w:t>
      </w:r>
      <w:r w:rsidR="000455CE" w:rsidRPr="00D73D18">
        <w:rPr>
          <w:rFonts w:asciiTheme="minorEastAsia" w:hAnsiTheme="minorEastAsia" w:cs="Arial" w:hint="eastAsia"/>
          <w:sz w:val="24"/>
          <w:szCs w:val="24"/>
        </w:rPr>
        <w:t>00元，则可得到的申购份额为：</w:t>
      </w:r>
    </w:p>
    <w:p w:rsidR="00DE633F" w:rsidRDefault="000455CE" w:rsidP="00D73D18">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申购份额＝</w:t>
      </w:r>
      <w:r w:rsidRPr="00D73D18">
        <w:rPr>
          <w:rFonts w:asciiTheme="minorEastAsia" w:hAnsiTheme="minorEastAsia" w:cs="Arial" w:hint="eastAsia"/>
          <w:sz w:val="24"/>
          <w:szCs w:val="24"/>
        </w:rPr>
        <w:t>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767E9E">
        <w:rPr>
          <w:rFonts w:asciiTheme="minorEastAsia" w:hAnsiTheme="minorEastAsia" w:cs="Arial" w:hint="eastAsia"/>
          <w:sz w:val="24"/>
          <w:szCs w:val="24"/>
        </w:rPr>
        <w:t>/</w:t>
      </w:r>
      <w:r w:rsidRPr="00D73D18">
        <w:rPr>
          <w:rFonts w:asciiTheme="minorEastAsia" w:hAnsiTheme="minorEastAsia" w:cs="Arial"/>
          <w:sz w:val="24"/>
          <w:szCs w:val="24"/>
        </w:rPr>
        <w:t>1.</w:t>
      </w:r>
      <w:r w:rsidR="004353E6">
        <w:rPr>
          <w:rFonts w:asciiTheme="minorEastAsia" w:hAnsiTheme="minorEastAsia" w:cs="Arial" w:hint="eastAsia"/>
          <w:sz w:val="24"/>
          <w:szCs w:val="24"/>
        </w:rPr>
        <w:t>25</w:t>
      </w:r>
      <w:r w:rsidRPr="00D73D18">
        <w:rPr>
          <w:rFonts w:asciiTheme="minorEastAsia" w:hAnsiTheme="minorEastAsia" w:cs="Arial" w:hint="eastAsia"/>
          <w:sz w:val="24"/>
          <w:szCs w:val="24"/>
        </w:rPr>
        <w:t>00</w:t>
      </w:r>
      <w:r>
        <w:rPr>
          <w:rFonts w:asciiTheme="minorEastAsia" w:hAnsiTheme="minorEastAsia" w:cs="Arial" w:hint="eastAsia"/>
          <w:sz w:val="24"/>
          <w:szCs w:val="24"/>
        </w:rPr>
        <w:t>=4</w:t>
      </w:r>
      <w:r w:rsidRPr="00D73D18">
        <w:rPr>
          <w:rFonts w:asciiTheme="minorEastAsia" w:hAnsiTheme="minorEastAsia" w:cs="Arial"/>
          <w:sz w:val="24"/>
          <w:szCs w:val="24"/>
        </w:rPr>
        <w:t>,</w:t>
      </w:r>
      <w:r w:rsidR="004353E6">
        <w:rPr>
          <w:rFonts w:asciiTheme="minorEastAsia" w:hAnsiTheme="minorEastAsia" w:cs="Arial" w:hint="eastAsia"/>
          <w:sz w:val="24"/>
          <w:szCs w:val="24"/>
        </w:rPr>
        <w:t>000</w:t>
      </w:r>
      <w:r>
        <w:rPr>
          <w:rFonts w:asciiTheme="minorEastAsia" w:hAnsiTheme="minorEastAsia" w:cs="Arial" w:hint="eastAsia"/>
          <w:sz w:val="24"/>
          <w:szCs w:val="24"/>
        </w:rPr>
        <w:t>,</w:t>
      </w:r>
      <w:r w:rsidR="00C5687A">
        <w:rPr>
          <w:rFonts w:asciiTheme="minorEastAsia" w:hAnsiTheme="minorEastAsia" w:cs="Arial" w:hint="eastAsia"/>
          <w:sz w:val="24"/>
          <w:szCs w:val="24"/>
        </w:rPr>
        <w:t>0</w:t>
      </w:r>
      <w:r w:rsidR="004353E6">
        <w:rPr>
          <w:rFonts w:asciiTheme="minorEastAsia" w:hAnsiTheme="minorEastAsia" w:cs="Arial" w:hint="eastAsia"/>
          <w:sz w:val="24"/>
          <w:szCs w:val="24"/>
        </w:rPr>
        <w:t>0</w:t>
      </w:r>
      <w:r w:rsidR="00C5687A">
        <w:rPr>
          <w:rFonts w:asciiTheme="minorEastAsia" w:hAnsiTheme="minorEastAsia" w:cs="Arial" w:hint="eastAsia"/>
          <w:sz w:val="24"/>
          <w:szCs w:val="24"/>
        </w:rPr>
        <w:t>0</w:t>
      </w:r>
      <w:r w:rsidR="000515D1">
        <w:rPr>
          <w:rFonts w:asciiTheme="minorEastAsia" w:hAnsiTheme="minorEastAsia" w:cs="Arial" w:hint="eastAsia"/>
          <w:sz w:val="24"/>
          <w:szCs w:val="24"/>
        </w:rPr>
        <w:t>.</w:t>
      </w:r>
      <w:r w:rsidR="004353E6">
        <w:rPr>
          <w:rFonts w:asciiTheme="minorEastAsia" w:hAnsiTheme="minorEastAsia" w:cs="Arial" w:hint="eastAsia"/>
          <w:sz w:val="24"/>
          <w:szCs w:val="24"/>
        </w:rPr>
        <w:t>00</w:t>
      </w:r>
      <w:r>
        <w:rPr>
          <w:rFonts w:asciiTheme="minorEastAsia" w:hAnsiTheme="minorEastAsia" w:cs="Arial" w:hint="eastAsia"/>
          <w:sz w:val="24"/>
          <w:szCs w:val="24"/>
        </w:rPr>
        <w:t>份</w:t>
      </w:r>
    </w:p>
    <w:p w:rsidR="000455CE" w:rsidRPr="00D73D18" w:rsidRDefault="007E0DDF"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即投资者投资5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元申购本基金</w:t>
      </w:r>
      <w:r>
        <w:rPr>
          <w:rFonts w:asciiTheme="minorEastAsia" w:hAnsiTheme="minorEastAsia" w:cs="Arial" w:hint="eastAsia"/>
          <w:sz w:val="24"/>
          <w:szCs w:val="24"/>
        </w:rPr>
        <w:t>C</w:t>
      </w:r>
      <w:r w:rsidRPr="00D73D18">
        <w:rPr>
          <w:rFonts w:asciiTheme="minorEastAsia" w:hAnsiTheme="minorEastAsia" w:cs="Arial" w:hint="eastAsia"/>
          <w:sz w:val="24"/>
          <w:szCs w:val="24"/>
        </w:rPr>
        <w:t>类基金份额，假定申购当日</w:t>
      </w:r>
      <w:r>
        <w:rPr>
          <w:rFonts w:asciiTheme="minorEastAsia" w:hAnsiTheme="minorEastAsia" w:cs="Arial" w:hint="eastAsia"/>
          <w:sz w:val="24"/>
          <w:szCs w:val="24"/>
        </w:rPr>
        <w:t>C</w:t>
      </w:r>
      <w:r w:rsidRPr="00D73D18">
        <w:rPr>
          <w:rFonts w:asciiTheme="minorEastAsia" w:hAnsiTheme="minorEastAsia" w:cs="Arial" w:hint="eastAsia"/>
          <w:sz w:val="24"/>
          <w:szCs w:val="24"/>
        </w:rPr>
        <w:t>类基金份额净值为</w:t>
      </w:r>
      <w:r w:rsidRPr="00D73D18">
        <w:rPr>
          <w:rFonts w:asciiTheme="minorEastAsia" w:hAnsiTheme="minorEastAsia" w:cs="Arial"/>
          <w:sz w:val="24"/>
          <w:szCs w:val="24"/>
        </w:rPr>
        <w:t>1.</w:t>
      </w:r>
      <w:r w:rsidR="004353E6">
        <w:rPr>
          <w:rFonts w:asciiTheme="minorEastAsia" w:hAnsiTheme="minorEastAsia" w:cs="Arial" w:hint="eastAsia"/>
          <w:sz w:val="24"/>
          <w:szCs w:val="24"/>
        </w:rPr>
        <w:t>25</w:t>
      </w:r>
      <w:r w:rsidRPr="00D73D18">
        <w:rPr>
          <w:rFonts w:asciiTheme="minorEastAsia" w:hAnsiTheme="minorEastAsia" w:cs="Arial" w:hint="eastAsia"/>
          <w:sz w:val="24"/>
          <w:szCs w:val="24"/>
        </w:rPr>
        <w:t>00元，可得到</w:t>
      </w:r>
      <w:r>
        <w:rPr>
          <w:rFonts w:asciiTheme="minorEastAsia" w:hAnsiTheme="minorEastAsia" w:cs="Arial" w:hint="eastAsia"/>
          <w:sz w:val="24"/>
          <w:szCs w:val="24"/>
        </w:rPr>
        <w:t>4</w:t>
      </w:r>
      <w:r w:rsidRPr="00D73D18">
        <w:rPr>
          <w:rFonts w:asciiTheme="minorEastAsia" w:hAnsiTheme="minorEastAsia" w:cs="Arial"/>
          <w:sz w:val="24"/>
          <w:szCs w:val="24"/>
        </w:rPr>
        <w:t>,</w:t>
      </w:r>
      <w:r w:rsidR="000515D1" w:rsidRPr="00D73D18">
        <w:rPr>
          <w:rFonts w:asciiTheme="minorEastAsia" w:hAnsiTheme="minorEastAsia" w:cs="Arial"/>
          <w:sz w:val="24"/>
          <w:szCs w:val="24"/>
        </w:rPr>
        <w:t>0</w:t>
      </w:r>
      <w:r w:rsidR="004353E6">
        <w:rPr>
          <w:rFonts w:asciiTheme="minorEastAsia" w:hAnsiTheme="minorEastAsia" w:cs="Arial" w:hint="eastAsia"/>
          <w:sz w:val="24"/>
          <w:szCs w:val="24"/>
        </w:rPr>
        <w:t>00</w:t>
      </w:r>
      <w:r w:rsidR="00397AF5">
        <w:rPr>
          <w:rFonts w:asciiTheme="minorEastAsia" w:hAnsiTheme="minorEastAsia" w:cs="Arial" w:hint="eastAsia"/>
          <w:sz w:val="24"/>
          <w:szCs w:val="24"/>
        </w:rPr>
        <w:t>,0</w:t>
      </w:r>
      <w:r w:rsidR="004353E6">
        <w:rPr>
          <w:rFonts w:asciiTheme="minorEastAsia" w:hAnsiTheme="minorEastAsia" w:cs="Arial" w:hint="eastAsia"/>
          <w:sz w:val="24"/>
          <w:szCs w:val="24"/>
        </w:rPr>
        <w:t>0</w:t>
      </w:r>
      <w:r w:rsidR="00397AF5">
        <w:rPr>
          <w:rFonts w:asciiTheme="minorEastAsia" w:hAnsiTheme="minorEastAsia" w:cs="Arial" w:hint="eastAsia"/>
          <w:sz w:val="24"/>
          <w:szCs w:val="24"/>
        </w:rPr>
        <w:t>0.</w:t>
      </w:r>
      <w:r w:rsidR="004353E6">
        <w:rPr>
          <w:rFonts w:asciiTheme="minorEastAsia" w:hAnsiTheme="minorEastAsia" w:cs="Arial" w:hint="eastAsia"/>
          <w:sz w:val="24"/>
          <w:szCs w:val="24"/>
        </w:rPr>
        <w:t>00</w:t>
      </w:r>
      <w:r w:rsidRPr="00D73D18">
        <w:rPr>
          <w:rFonts w:asciiTheme="minorEastAsia" w:hAnsiTheme="minorEastAsia" w:cs="Arial" w:hint="eastAsia"/>
          <w:sz w:val="24"/>
          <w:szCs w:val="24"/>
        </w:rPr>
        <w:t>份</w:t>
      </w:r>
      <w:r>
        <w:rPr>
          <w:rFonts w:asciiTheme="minorEastAsia" w:hAnsiTheme="minorEastAsia" w:cs="Arial" w:hint="eastAsia"/>
          <w:sz w:val="24"/>
          <w:szCs w:val="24"/>
        </w:rPr>
        <w:t>C</w:t>
      </w:r>
      <w:r w:rsidRPr="00F8118C">
        <w:rPr>
          <w:rFonts w:asciiTheme="minorEastAsia" w:hAnsiTheme="minorEastAsia" w:cs="Arial" w:hint="eastAsia"/>
          <w:sz w:val="24"/>
          <w:szCs w:val="24"/>
        </w:rPr>
        <w:t>类</w:t>
      </w:r>
      <w:r w:rsidRPr="00D73D18">
        <w:rPr>
          <w:rFonts w:asciiTheme="minorEastAsia" w:hAnsiTheme="minorEastAsia" w:cs="Arial" w:hint="eastAsia"/>
          <w:sz w:val="24"/>
          <w:szCs w:val="24"/>
        </w:rPr>
        <w:t>基金份额。</w:t>
      </w:r>
    </w:p>
    <w:p w:rsidR="001745C9" w:rsidRPr="00D73D18" w:rsidRDefault="006367A1"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sidR="001745C9" w:rsidRPr="00D73D18">
        <w:rPr>
          <w:rFonts w:asciiTheme="minorEastAsia" w:hAnsiTheme="minorEastAsia" w:cs="Arial" w:hint="eastAsia"/>
          <w:sz w:val="24"/>
          <w:szCs w:val="24"/>
        </w:rPr>
        <w:t>、</w:t>
      </w:r>
      <w:r w:rsidR="001745C9" w:rsidRPr="00D73D18">
        <w:rPr>
          <w:rFonts w:asciiTheme="minorEastAsia" w:hAnsiTheme="minorEastAsia" w:cs="Arial"/>
          <w:sz w:val="24"/>
          <w:szCs w:val="24"/>
        </w:rPr>
        <w:t xml:space="preserve"> </w:t>
      </w:r>
      <w:r w:rsidR="001745C9" w:rsidRPr="00D73D18">
        <w:rPr>
          <w:rFonts w:asciiTheme="minorEastAsia" w:hAnsiTheme="minorEastAsia" w:cs="Arial" w:hint="eastAsia"/>
          <w:sz w:val="24"/>
          <w:szCs w:val="24"/>
        </w:rPr>
        <w:t>赎回金额的计算方式：</w:t>
      </w:r>
    </w:p>
    <w:p w:rsidR="001745C9" w:rsidRPr="00D73D18" w:rsidRDefault="00740CBA"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w:t>
      </w:r>
      <w:r w:rsidR="001745C9" w:rsidRPr="00D73D18">
        <w:rPr>
          <w:rFonts w:asciiTheme="minorEastAsia" w:hAnsiTheme="minorEastAsia" w:cs="Arial" w:hint="eastAsia"/>
          <w:sz w:val="24"/>
          <w:szCs w:val="24"/>
        </w:rPr>
        <w:t>额</w:t>
      </w:r>
      <w:r w:rsidR="001745C9" w:rsidRPr="00D73D18">
        <w:rPr>
          <w:rFonts w:asciiTheme="minorEastAsia" w:hAnsiTheme="minorEastAsia" w:cs="Arial"/>
          <w:sz w:val="24"/>
          <w:szCs w:val="24"/>
        </w:rPr>
        <w:t>=</w:t>
      </w:r>
      <w:r w:rsidR="001745C9" w:rsidRPr="00D73D18">
        <w:rPr>
          <w:rFonts w:asciiTheme="minorEastAsia" w:hAnsiTheme="minorEastAsia" w:cs="Arial" w:hint="eastAsia"/>
          <w:sz w:val="24"/>
          <w:szCs w:val="24"/>
        </w:rPr>
        <w:t>赎回份额×</w:t>
      </w:r>
      <w:r w:rsidR="00CF48EF">
        <w:rPr>
          <w:rFonts w:asciiTheme="minorEastAsia" w:hAnsiTheme="minorEastAsia" w:cs="Arial"/>
          <w:sz w:val="24"/>
          <w:szCs w:val="24"/>
        </w:rPr>
        <w:t>T</w:t>
      </w:r>
      <w:r w:rsidR="001745C9" w:rsidRPr="00D73D18">
        <w:rPr>
          <w:rFonts w:asciiTheme="minorEastAsia" w:hAnsiTheme="minorEastAsia" w:cs="Arial" w:hint="eastAsia"/>
          <w:sz w:val="24"/>
          <w:szCs w:val="24"/>
        </w:rPr>
        <w:t>日</w:t>
      </w:r>
      <w:r w:rsidR="00CF48EF" w:rsidRPr="00CF48EF">
        <w:rPr>
          <w:rFonts w:asciiTheme="minorEastAsia" w:hAnsiTheme="minorEastAsia" w:cs="Arial" w:hint="eastAsia"/>
          <w:sz w:val="24"/>
          <w:szCs w:val="24"/>
        </w:rPr>
        <w:t>该类别</w:t>
      </w:r>
      <w:r w:rsidR="001745C9" w:rsidRPr="00D73D18">
        <w:rPr>
          <w:rFonts w:asciiTheme="minorEastAsia" w:hAnsiTheme="minorEastAsia" w:cs="Arial" w:hint="eastAsia"/>
          <w:sz w:val="24"/>
          <w:szCs w:val="24"/>
        </w:rPr>
        <w:t>基金份额净值</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w:t>
      </w:r>
      <w:r w:rsidRPr="00D73D18">
        <w:rPr>
          <w:rFonts w:asciiTheme="minorEastAsia" w:hAnsiTheme="minorEastAsia" w:cs="Arial"/>
          <w:sz w:val="24"/>
          <w:szCs w:val="24"/>
        </w:rPr>
        <w:t>=</w:t>
      </w:r>
      <w:r w:rsidR="00B257F8">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额×赎回费率</w:t>
      </w:r>
    </w:p>
    <w:p w:rsidR="001745C9"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w:t>
      </w:r>
      <w:r w:rsidR="00EE2CAD">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额－赎回费用</w:t>
      </w:r>
    </w:p>
    <w:p w:rsidR="00646DF1" w:rsidRPr="00D73D18" w:rsidRDefault="00646DF1" w:rsidP="00646DF1">
      <w:pPr>
        <w:adjustRightInd w:val="0"/>
        <w:snapToGrid w:val="0"/>
        <w:spacing w:line="360" w:lineRule="auto"/>
        <w:ind w:firstLineChars="200" w:firstLine="480"/>
        <w:rPr>
          <w:rFonts w:asciiTheme="minorEastAsia" w:hAnsiTheme="minorEastAsia" w:cs="Arial"/>
          <w:sz w:val="24"/>
          <w:szCs w:val="24"/>
        </w:rPr>
      </w:pPr>
      <w:r w:rsidRPr="00646DF1">
        <w:rPr>
          <w:rFonts w:asciiTheme="minorEastAsia" w:hAnsiTheme="minorEastAsia" w:cs="Arial" w:hint="eastAsia"/>
          <w:sz w:val="24"/>
          <w:szCs w:val="24"/>
        </w:rPr>
        <w:t>上述计算结果均按四舍五入方法，保留到小数点后2位，由此产生的收益或损失由基金财产承担。</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w:t>
      </w:r>
      <w:r w:rsidR="00061EFE" w:rsidRPr="00D73D18">
        <w:rPr>
          <w:rFonts w:asciiTheme="minorEastAsia" w:hAnsiTheme="minorEastAsia" w:cs="Arial" w:hint="eastAsia"/>
          <w:sz w:val="24"/>
          <w:szCs w:val="24"/>
        </w:rPr>
        <w:t>1</w:t>
      </w:r>
      <w:r w:rsidRPr="00D73D18">
        <w:rPr>
          <w:rFonts w:asciiTheme="minorEastAsia" w:hAnsiTheme="minorEastAsia" w:cs="Arial" w:hint="eastAsia"/>
          <w:sz w:val="24"/>
          <w:szCs w:val="24"/>
        </w:rPr>
        <w:t>：某投资者赎回</w:t>
      </w:r>
      <w:r w:rsidRPr="00D73D18">
        <w:rPr>
          <w:rFonts w:asciiTheme="minorEastAsia" w:hAnsiTheme="minorEastAsia" w:cs="Arial"/>
          <w:sz w:val="24"/>
          <w:szCs w:val="24"/>
        </w:rPr>
        <w:t xml:space="preserve">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类基金份额且持有时间</w:t>
      </w:r>
      <w:r w:rsidR="00A27A58" w:rsidRPr="00D73D18">
        <w:rPr>
          <w:rFonts w:asciiTheme="minorEastAsia" w:hAnsiTheme="minorEastAsia" w:cs="Arial" w:hint="eastAsia"/>
          <w:sz w:val="24"/>
          <w:szCs w:val="24"/>
        </w:rPr>
        <w:t>为3个月</w:t>
      </w:r>
      <w:r w:rsidRPr="00D73D18">
        <w:rPr>
          <w:rFonts w:asciiTheme="minorEastAsia" w:hAnsiTheme="minorEastAsia" w:cs="Arial" w:hint="eastAsia"/>
          <w:sz w:val="24"/>
          <w:szCs w:val="24"/>
        </w:rPr>
        <w:t>，赎回费率为</w:t>
      </w:r>
      <w:r w:rsidRPr="00D73D18">
        <w:rPr>
          <w:rFonts w:asciiTheme="minorEastAsia" w:hAnsiTheme="minorEastAsia" w:cs="Arial"/>
          <w:sz w:val="24"/>
          <w:szCs w:val="24"/>
        </w:rPr>
        <w:t>0.5%</w:t>
      </w:r>
      <w:r w:rsidRPr="00D73D18">
        <w:rPr>
          <w:rFonts w:asciiTheme="minorEastAsia" w:hAnsiTheme="minorEastAsia" w:cs="Arial" w:hint="eastAsia"/>
          <w:sz w:val="24"/>
          <w:szCs w:val="24"/>
        </w:rPr>
        <w:t>，假设赎回申请当日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类基金份额净值是</w:t>
      </w:r>
      <w:r w:rsidRPr="00D73D18">
        <w:rPr>
          <w:rFonts w:asciiTheme="minorEastAsia" w:hAnsiTheme="minorEastAsia" w:cs="Arial"/>
          <w:sz w:val="24"/>
          <w:szCs w:val="24"/>
        </w:rPr>
        <w:t>1.068</w:t>
      </w:r>
      <w:r w:rsidR="00CC1524" w:rsidRPr="00D73D18">
        <w:rPr>
          <w:rFonts w:asciiTheme="minorEastAsia" w:hAnsiTheme="minorEastAsia" w:cs="Arial" w:hint="eastAsia"/>
          <w:sz w:val="24"/>
          <w:szCs w:val="24"/>
        </w:rPr>
        <w:t>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元，则可得到的赎回金额为：</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赎回总额</w:t>
      </w:r>
      <w:r w:rsidRPr="00D73D18">
        <w:rPr>
          <w:rFonts w:asciiTheme="minorEastAsia" w:hAnsiTheme="minorEastAsia" w:cs="Arial"/>
          <w:sz w:val="24"/>
          <w:szCs w:val="24"/>
        </w:rPr>
        <w:t xml:space="preserve"> = 10,000 </w:t>
      </w:r>
      <w:r w:rsidRPr="00D73D18">
        <w:rPr>
          <w:rFonts w:asciiTheme="minorEastAsia" w:hAnsiTheme="minorEastAsia" w:cs="Arial" w:hint="eastAsia"/>
          <w:sz w:val="24"/>
          <w:szCs w:val="24"/>
        </w:rPr>
        <w:t>×</w:t>
      </w:r>
      <w:r w:rsidRPr="00D73D18">
        <w:rPr>
          <w:rFonts w:asciiTheme="minorEastAsia" w:hAnsiTheme="minorEastAsia" w:cs="Arial"/>
          <w:sz w:val="24"/>
          <w:szCs w:val="24"/>
        </w:rPr>
        <w:t>1.068</w:t>
      </w:r>
      <w:r w:rsidR="004D3208">
        <w:rPr>
          <w:rFonts w:asciiTheme="minorEastAsia" w:hAnsiTheme="minorEastAsia" w:cs="Arial" w:hint="eastAsia"/>
          <w:sz w:val="24"/>
          <w:szCs w:val="24"/>
        </w:rPr>
        <w:t>0</w:t>
      </w:r>
      <w:r w:rsidRPr="00D73D18">
        <w:rPr>
          <w:rFonts w:asciiTheme="minorEastAsia" w:hAnsiTheme="minorEastAsia" w:cs="Arial"/>
          <w:sz w:val="24"/>
          <w:szCs w:val="24"/>
        </w:rPr>
        <w:t xml:space="preserve">= 10,680.00 </w:t>
      </w:r>
      <w:r w:rsidRPr="00D73D18">
        <w:rPr>
          <w:rFonts w:asciiTheme="minorEastAsia" w:hAnsiTheme="minorEastAsia" w:cs="Arial" w:hint="eastAsia"/>
          <w:sz w:val="24"/>
          <w:szCs w:val="24"/>
        </w:rPr>
        <w:t>元</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w:t>
      </w:r>
      <w:r w:rsidRPr="00D73D18">
        <w:rPr>
          <w:rFonts w:asciiTheme="minorEastAsia" w:hAnsiTheme="minorEastAsia" w:cs="Arial"/>
          <w:sz w:val="24"/>
          <w:szCs w:val="24"/>
        </w:rPr>
        <w:t xml:space="preserve"> = 10,680.00 </w:t>
      </w:r>
      <w:r w:rsidRPr="00D73D18">
        <w:rPr>
          <w:rFonts w:asciiTheme="minorEastAsia" w:hAnsiTheme="minorEastAsia" w:cs="Arial" w:hint="eastAsia"/>
          <w:sz w:val="24"/>
          <w:szCs w:val="24"/>
        </w:rPr>
        <w:t>×</w:t>
      </w:r>
      <w:r w:rsidRPr="00D73D18">
        <w:rPr>
          <w:rFonts w:asciiTheme="minorEastAsia" w:hAnsiTheme="minorEastAsia" w:cs="Arial"/>
          <w:sz w:val="24"/>
          <w:szCs w:val="24"/>
        </w:rPr>
        <w:t xml:space="preserve">0.5% = 53.40 </w:t>
      </w:r>
      <w:r w:rsidRPr="00D73D18">
        <w:rPr>
          <w:rFonts w:asciiTheme="minorEastAsia" w:hAnsiTheme="minorEastAsia" w:cs="Arial" w:hint="eastAsia"/>
          <w:sz w:val="24"/>
          <w:szCs w:val="24"/>
        </w:rPr>
        <w:t>元</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 xml:space="preserve"> = 10,680.00 - 53.40 = 10,626.60 </w:t>
      </w:r>
      <w:r w:rsidRPr="00D73D18">
        <w:rPr>
          <w:rFonts w:asciiTheme="minorEastAsia" w:hAnsiTheme="minorEastAsia" w:cs="Arial" w:hint="eastAsia"/>
          <w:sz w:val="24"/>
          <w:szCs w:val="24"/>
        </w:rPr>
        <w:t>元</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即：投资者赎回</w:t>
      </w:r>
      <w:r w:rsidRPr="00D73D18">
        <w:rPr>
          <w:rFonts w:asciiTheme="minorEastAsia" w:hAnsiTheme="minorEastAsia" w:cs="Arial"/>
          <w:sz w:val="24"/>
          <w:szCs w:val="24"/>
        </w:rPr>
        <w:t xml:space="preserve"> 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w:t>
      </w:r>
      <w:r w:rsidR="00CC1524" w:rsidRPr="00D73D18">
        <w:rPr>
          <w:rFonts w:asciiTheme="minorEastAsia" w:hAnsiTheme="minorEastAsia" w:cs="Arial" w:hint="eastAsia"/>
          <w:sz w:val="24"/>
          <w:szCs w:val="24"/>
        </w:rPr>
        <w:t>持有时间为3个月</w:t>
      </w:r>
      <w:r w:rsidRPr="00D73D18">
        <w:rPr>
          <w:rFonts w:asciiTheme="minorEastAsia" w:hAnsiTheme="minorEastAsia" w:cs="Arial" w:hint="eastAsia"/>
          <w:sz w:val="24"/>
          <w:szCs w:val="24"/>
        </w:rPr>
        <w:t>，假设赎回</w:t>
      </w:r>
      <w:r w:rsidR="006C2816">
        <w:rPr>
          <w:rFonts w:asciiTheme="minorEastAsia" w:hAnsiTheme="minorEastAsia" w:cs="Arial" w:hint="eastAsia"/>
          <w:sz w:val="24"/>
          <w:szCs w:val="24"/>
        </w:rPr>
        <w:t>申请</w:t>
      </w:r>
      <w:r w:rsidRPr="00D73D18">
        <w:rPr>
          <w:rFonts w:asciiTheme="minorEastAsia" w:hAnsiTheme="minorEastAsia" w:cs="Arial" w:hint="eastAsia"/>
          <w:sz w:val="24"/>
          <w:szCs w:val="24"/>
        </w:rPr>
        <w:t>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类基金份额的基金份额净值是</w:t>
      </w:r>
      <w:r w:rsidRPr="00D73D18">
        <w:rPr>
          <w:rFonts w:asciiTheme="minorEastAsia" w:hAnsiTheme="minorEastAsia" w:cs="Arial"/>
          <w:sz w:val="24"/>
          <w:szCs w:val="24"/>
        </w:rPr>
        <w:t>1.068</w:t>
      </w:r>
      <w:r w:rsidR="000E4187">
        <w:rPr>
          <w:rFonts w:asciiTheme="minorEastAsia" w:hAnsiTheme="minorEastAsia" w:cs="Arial" w:hint="eastAsia"/>
          <w:sz w:val="24"/>
          <w:szCs w:val="24"/>
        </w:rPr>
        <w:t>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元，则其可得到的赎回金额为</w:t>
      </w:r>
      <w:r w:rsidRPr="00D73D18">
        <w:rPr>
          <w:rFonts w:asciiTheme="minorEastAsia" w:hAnsiTheme="minorEastAsia" w:cs="Arial"/>
          <w:sz w:val="24"/>
          <w:szCs w:val="24"/>
        </w:rPr>
        <w:t xml:space="preserve">10,626.60 </w:t>
      </w:r>
      <w:r w:rsidRPr="00D73D18">
        <w:rPr>
          <w:rFonts w:asciiTheme="minorEastAsia" w:hAnsiTheme="minorEastAsia" w:cs="Arial" w:hint="eastAsia"/>
          <w:sz w:val="24"/>
          <w:szCs w:val="24"/>
        </w:rPr>
        <w:t>元。</w:t>
      </w:r>
    </w:p>
    <w:p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例2：某投资人赎回本基金</w:t>
      </w:r>
      <w:r w:rsidR="000E4187">
        <w:rPr>
          <w:rFonts w:asciiTheme="minorEastAsia" w:hAnsiTheme="minorEastAsia" w:cs="Arial" w:hint="eastAsia"/>
          <w:sz w:val="24"/>
          <w:szCs w:val="24"/>
        </w:rPr>
        <w:t>10,000</w:t>
      </w:r>
      <w:r w:rsidRPr="00D73D18">
        <w:rPr>
          <w:rFonts w:asciiTheme="minorEastAsia" w:hAnsiTheme="minorEastAsia" w:cs="Arial" w:hint="eastAsia"/>
          <w:sz w:val="24"/>
          <w:szCs w:val="24"/>
        </w:rPr>
        <w:t>份C类基金份额，持有时间为20日，对应的赎回费率为0.5%，假设赎回当日C类基金份额净值是1.0680元，则其可得到的赎回金额为：</w:t>
      </w:r>
    </w:p>
    <w:p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赎回金额=10,000×1.0680=10,680元</w:t>
      </w:r>
    </w:p>
    <w:p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赎回费用=10,680×0.5%=53.40元</w:t>
      </w:r>
    </w:p>
    <w:p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净赎回金额=10,680-53.40=10,626.60元</w:t>
      </w:r>
    </w:p>
    <w:p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即：投资人赎回本基金1</w:t>
      </w:r>
      <w:r w:rsidR="00886530">
        <w:rPr>
          <w:rFonts w:asciiTheme="minorEastAsia" w:hAnsiTheme="minorEastAsia" w:cs="Arial" w:hint="eastAsia"/>
          <w:sz w:val="24"/>
          <w:szCs w:val="24"/>
        </w:rPr>
        <w:t>0,000</w:t>
      </w:r>
      <w:r w:rsidRPr="00D73D18">
        <w:rPr>
          <w:rFonts w:asciiTheme="minorEastAsia" w:hAnsiTheme="minorEastAsia" w:cs="Arial" w:hint="eastAsia"/>
          <w:sz w:val="24"/>
          <w:szCs w:val="24"/>
        </w:rPr>
        <w:t>份C类基金份额，持有期限为20日，假设赎回当日本基金C类基金份额净值是1.0680元，则其可得到的净赎回金额为10,626.60元。</w:t>
      </w:r>
    </w:p>
    <w:p w:rsidR="001745C9" w:rsidRPr="00D73D18" w:rsidRDefault="00E14466" w:rsidP="00D73D18">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sidR="001745C9" w:rsidRPr="00D73D18">
        <w:rPr>
          <w:rFonts w:asciiTheme="minorEastAsia" w:hAnsiTheme="minorEastAsia" w:cs="Arial" w:hint="eastAsia"/>
          <w:sz w:val="24"/>
          <w:szCs w:val="24"/>
        </w:rPr>
        <w:t>、</w:t>
      </w:r>
      <w:r w:rsidR="001745C9" w:rsidRPr="00D73D18">
        <w:rPr>
          <w:rFonts w:asciiTheme="minorEastAsia" w:hAnsiTheme="minorEastAsia" w:cs="Arial" w:hint="eastAsia"/>
          <w:bCs/>
          <w:sz w:val="24"/>
          <w:szCs w:val="24"/>
        </w:rPr>
        <w:t>本基金</w:t>
      </w:r>
      <w:r w:rsidR="001745C9" w:rsidRPr="00D73D18">
        <w:rPr>
          <w:rFonts w:asciiTheme="minorEastAsia" w:hAnsiTheme="minorEastAsia" w:cs="Arial"/>
          <w:bCs/>
          <w:sz w:val="24"/>
          <w:szCs w:val="24"/>
        </w:rPr>
        <w:t>A</w:t>
      </w:r>
      <w:r w:rsidR="001745C9" w:rsidRPr="00D73D18">
        <w:rPr>
          <w:rFonts w:asciiTheme="minorEastAsia" w:hAnsiTheme="minorEastAsia" w:cs="Arial" w:hint="eastAsia"/>
          <w:bCs/>
          <w:sz w:val="24"/>
          <w:szCs w:val="24"/>
        </w:rPr>
        <w:t>类基金份额和</w:t>
      </w:r>
      <w:r w:rsidR="001745C9" w:rsidRPr="00D73D18">
        <w:rPr>
          <w:rFonts w:asciiTheme="minorEastAsia" w:hAnsiTheme="minorEastAsia" w:cs="Arial"/>
          <w:bCs/>
          <w:sz w:val="24"/>
          <w:szCs w:val="24"/>
        </w:rPr>
        <w:t>C</w:t>
      </w:r>
      <w:r w:rsidR="001745C9" w:rsidRPr="00D73D18">
        <w:rPr>
          <w:rFonts w:asciiTheme="minorEastAsia" w:hAnsiTheme="minorEastAsia" w:cs="Arial" w:hint="eastAsia"/>
          <w:bCs/>
          <w:sz w:val="24"/>
          <w:szCs w:val="24"/>
        </w:rPr>
        <w:t>类基金份额分别设置代码，分别计算和公告两类基金份额净值和两类基金份额累计净值。</w:t>
      </w:r>
      <w:r w:rsidR="001745C9" w:rsidRPr="00D73D18">
        <w:rPr>
          <w:rFonts w:asciiTheme="minorEastAsia" w:hAnsiTheme="minorEastAsia" w:cs="Times New Roman" w:hint="eastAsia"/>
          <w:sz w:val="24"/>
          <w:szCs w:val="24"/>
        </w:rPr>
        <w:t>本基金两类基金份额净值的计算，保留到小数点后</w:t>
      </w:r>
      <w:r w:rsidR="00E76519" w:rsidRPr="00D73D18">
        <w:rPr>
          <w:rFonts w:asciiTheme="minorEastAsia" w:hAnsiTheme="minorEastAsia" w:cs="Times New Roman" w:hint="eastAsia"/>
          <w:sz w:val="24"/>
          <w:szCs w:val="24"/>
        </w:rPr>
        <w:t>4</w:t>
      </w:r>
      <w:r w:rsidR="001745C9" w:rsidRPr="00D73D18">
        <w:rPr>
          <w:rFonts w:asciiTheme="minorEastAsia" w:hAnsiTheme="minorEastAsia" w:cs="Times New Roman" w:hint="eastAsia"/>
          <w:sz w:val="24"/>
          <w:szCs w:val="24"/>
        </w:rPr>
        <w:t>位，小数点后第</w:t>
      </w:r>
      <w:r w:rsidR="00E76519" w:rsidRPr="00D73D18">
        <w:rPr>
          <w:rFonts w:asciiTheme="minorEastAsia" w:hAnsiTheme="minorEastAsia" w:cs="Times New Roman" w:hint="eastAsia"/>
          <w:sz w:val="24"/>
          <w:szCs w:val="24"/>
        </w:rPr>
        <w:t>5</w:t>
      </w:r>
      <w:r w:rsidR="001745C9" w:rsidRPr="00D73D18">
        <w:rPr>
          <w:rFonts w:asciiTheme="minorEastAsia" w:hAnsiTheme="minorEastAsia" w:cs="Times New Roman" w:hint="eastAsia"/>
          <w:sz w:val="24"/>
          <w:szCs w:val="24"/>
        </w:rPr>
        <w:t>位四舍五入，由此产生的收益或损失由基金财产承担。</w:t>
      </w:r>
      <w:r w:rsidR="001745C9" w:rsidRPr="00D73D18">
        <w:rPr>
          <w:rFonts w:asciiTheme="minorEastAsia" w:hAnsiTheme="minorEastAsia" w:cs="Times New Roman"/>
          <w:sz w:val="24"/>
          <w:szCs w:val="24"/>
        </w:rPr>
        <w:t>T</w:t>
      </w:r>
      <w:r w:rsidR="001745C9" w:rsidRPr="00D73D18">
        <w:rPr>
          <w:rFonts w:asciiTheme="minorEastAsia" w:hAnsiTheme="minorEastAsia" w:cs="Times New Roman" w:hint="eastAsia"/>
          <w:sz w:val="24"/>
          <w:szCs w:val="24"/>
        </w:rPr>
        <w:t>日的基金份额净值在当天收市后计算，并在</w:t>
      </w:r>
      <w:r w:rsidR="001745C9" w:rsidRPr="00D73D18">
        <w:rPr>
          <w:rFonts w:asciiTheme="minorEastAsia" w:hAnsiTheme="minorEastAsia" w:cs="Times New Roman"/>
          <w:sz w:val="24"/>
          <w:szCs w:val="24"/>
        </w:rPr>
        <w:t>T+1</w:t>
      </w:r>
      <w:r w:rsidR="001745C9" w:rsidRPr="00D73D18">
        <w:rPr>
          <w:rFonts w:asciiTheme="minorEastAsia" w:hAnsiTheme="minorEastAsia" w:cs="Times New Roman" w:hint="eastAsia"/>
          <w:sz w:val="24"/>
          <w:szCs w:val="24"/>
        </w:rPr>
        <w:t>日内公告。遇特殊情况，经中国证监会同意，可以适当延迟计算或公告。</w:t>
      </w:r>
    </w:p>
    <w:p w:rsidR="001745C9" w:rsidRPr="00D73D18" w:rsidRDefault="001745C9" w:rsidP="00D73D18">
      <w:pPr>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Times New Roman" w:hint="eastAsia"/>
          <w:b/>
          <w:sz w:val="24"/>
          <w:szCs w:val="24"/>
        </w:rPr>
        <w:t>八、申购与赎回的登记业务</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申购基金成功后，在正常情况下，基金登记机构在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日为投资者登记权益并办理登记手续，投资者自</w:t>
      </w:r>
      <w:r w:rsidRPr="00D73D18">
        <w:rPr>
          <w:rFonts w:asciiTheme="minorEastAsia" w:hAnsiTheme="minorEastAsia" w:cs="Arial"/>
          <w:sz w:val="24"/>
          <w:szCs w:val="24"/>
        </w:rPr>
        <w:t>T+2</w:t>
      </w:r>
      <w:r w:rsidRPr="00D73D18">
        <w:rPr>
          <w:rFonts w:asciiTheme="minorEastAsia" w:hAnsiTheme="minorEastAsia" w:cs="Times New Roman" w:hint="eastAsia"/>
          <w:sz w:val="24"/>
          <w:szCs w:val="24"/>
        </w:rPr>
        <w:t>日（含该日）后有权赎回该部分基金份额。</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赎回基金成功后，在正常情况下，基金登记机构在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日为投资者办理扣除权益的登记手续。</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Times New Roman"/>
          <w:sz w:val="24"/>
          <w:szCs w:val="24"/>
        </w:rPr>
        <w:t>3</w:t>
      </w:r>
      <w:r w:rsidRPr="00D73D18">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sidRPr="00D73D18">
        <w:rPr>
          <w:rFonts w:asciiTheme="minorEastAsia" w:hAnsiTheme="minorEastAsia" w:cs="Arial" w:hint="eastAsia"/>
          <w:sz w:val="24"/>
          <w:szCs w:val="24"/>
        </w:rPr>
        <w:t>依照《信息披露办法》的有关规定</w:t>
      </w:r>
      <w:r w:rsidRPr="00D73D18">
        <w:rPr>
          <w:rFonts w:asciiTheme="minorEastAsia" w:hAnsiTheme="minorEastAsia" w:cs="Times New Roman" w:hint="eastAsia"/>
          <w:sz w:val="24"/>
          <w:szCs w:val="24"/>
        </w:rPr>
        <w:t>在指定媒介公告。</w:t>
      </w:r>
    </w:p>
    <w:p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九、拒绝或暂停申购的情形及处理</w:t>
      </w:r>
    </w:p>
    <w:p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发生下列情况时，基金管理人可拒绝或暂停接受投资人的申购申请：</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、因不可抗力导致基金无法正常运作。</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、发生基金合同规定的暂停基金资产估值情况时，基金管理人可暂停接受投资人的申购申请。</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、证券、期货交易所交易时间非正常停市，导致基金管理人无法计算当日基金资产净值。</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、基金管理人接受某笔或某些申购申请会损害现有基金份额持有人利益</w:t>
      </w:r>
      <w:r w:rsidR="008266F8" w:rsidRPr="00222D53">
        <w:rPr>
          <w:rFonts w:asciiTheme="minorEastAsia" w:hAnsiTheme="minorEastAsia" w:cs="Arial" w:hint="eastAsia"/>
          <w:sz w:val="24"/>
          <w:szCs w:val="24"/>
        </w:rPr>
        <w:t>或对存量基金份额持有人利益构成潜在重大不利影响</w:t>
      </w:r>
      <w:r w:rsidRPr="00D73D18">
        <w:rPr>
          <w:rFonts w:asciiTheme="minorEastAsia" w:hAnsiTheme="minorEastAsia" w:cs="Arial" w:hint="eastAsia"/>
          <w:sz w:val="24"/>
          <w:szCs w:val="24"/>
        </w:rPr>
        <w:t>时。</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5</w:t>
      </w:r>
      <w:r w:rsidRPr="00D73D18">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rsidR="001745C9"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6</w:t>
      </w:r>
      <w:r w:rsidRPr="00D73D18">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rsidR="00266917" w:rsidRPr="009E3D1B" w:rsidRDefault="00266917" w:rsidP="00266917">
      <w:pPr>
        <w:spacing w:line="360" w:lineRule="auto"/>
        <w:ind w:firstLineChars="200" w:firstLine="480"/>
        <w:rPr>
          <w:bCs/>
          <w:sz w:val="24"/>
          <w:szCs w:val="24"/>
        </w:rPr>
      </w:pPr>
      <w:r w:rsidRPr="009E3D1B">
        <w:rPr>
          <w:rFonts w:hint="eastAsia"/>
          <w:bCs/>
          <w:sz w:val="24"/>
          <w:szCs w:val="24"/>
        </w:rPr>
        <w:t>7</w:t>
      </w:r>
      <w:r w:rsidRPr="009E3D1B">
        <w:rPr>
          <w:rFonts w:hint="eastAsia"/>
          <w:bCs/>
          <w:sz w:val="24"/>
          <w:szCs w:val="24"/>
        </w:rPr>
        <w:t>、基金管理人接受某笔或者某些申购申请有可能导致单一投资者持有基金份额的比例达到或者超过</w:t>
      </w:r>
      <w:r w:rsidRPr="009E3D1B">
        <w:rPr>
          <w:rFonts w:hint="eastAsia"/>
          <w:bCs/>
          <w:sz w:val="24"/>
          <w:szCs w:val="24"/>
        </w:rPr>
        <w:t>50%</w:t>
      </w:r>
      <w:r w:rsidRPr="009E3D1B">
        <w:rPr>
          <w:rFonts w:hint="eastAsia"/>
          <w:bCs/>
          <w:sz w:val="24"/>
          <w:szCs w:val="24"/>
        </w:rPr>
        <w:t>，或者变相规避</w:t>
      </w:r>
      <w:r w:rsidRPr="009E3D1B">
        <w:rPr>
          <w:rFonts w:hint="eastAsia"/>
          <w:bCs/>
          <w:sz w:val="24"/>
          <w:szCs w:val="24"/>
        </w:rPr>
        <w:t>50%</w:t>
      </w:r>
      <w:r w:rsidRPr="009E3D1B">
        <w:rPr>
          <w:rFonts w:hint="eastAsia"/>
          <w:bCs/>
          <w:sz w:val="24"/>
          <w:szCs w:val="24"/>
        </w:rPr>
        <w:t>集中度的情形时。</w:t>
      </w:r>
    </w:p>
    <w:p w:rsidR="00266917" w:rsidRDefault="00266917" w:rsidP="00266917">
      <w:pPr>
        <w:spacing w:line="360" w:lineRule="auto"/>
        <w:ind w:firstLineChars="200" w:firstLine="480"/>
        <w:rPr>
          <w:bCs/>
          <w:sz w:val="24"/>
          <w:szCs w:val="24"/>
        </w:rPr>
      </w:pPr>
      <w:r>
        <w:rPr>
          <w:rFonts w:hint="eastAsia"/>
          <w:bCs/>
          <w:sz w:val="24"/>
          <w:szCs w:val="24"/>
        </w:rPr>
        <w:t>8</w:t>
      </w:r>
      <w:r w:rsidRPr="000416E7">
        <w:rPr>
          <w:rFonts w:hint="eastAsia"/>
          <w:bCs/>
          <w:sz w:val="24"/>
          <w:szCs w:val="24"/>
        </w:rPr>
        <w:t>、</w:t>
      </w:r>
      <w:r w:rsidRPr="003B7A40">
        <w:rPr>
          <w:rFonts w:hint="eastAsia"/>
          <w:bCs/>
          <w:sz w:val="24"/>
          <w:szCs w:val="24"/>
        </w:rPr>
        <w:t>当前一估值日基金资产净值</w:t>
      </w:r>
      <w:r w:rsidRPr="003B7A40">
        <w:rPr>
          <w:rFonts w:hint="eastAsia"/>
          <w:bCs/>
          <w:sz w:val="24"/>
          <w:szCs w:val="24"/>
        </w:rPr>
        <w:t>50%</w:t>
      </w:r>
      <w:r w:rsidRPr="003B7A40">
        <w:rPr>
          <w:rFonts w:hint="eastAsia"/>
          <w:bCs/>
          <w:sz w:val="24"/>
          <w:szCs w:val="24"/>
        </w:rPr>
        <w:t>以上的资产出现无可参考的活跃市场价格且采用估值技术</w:t>
      </w:r>
      <w:proofErr w:type="gramStart"/>
      <w:r w:rsidRPr="003B7A40">
        <w:rPr>
          <w:rFonts w:hint="eastAsia"/>
          <w:bCs/>
          <w:sz w:val="24"/>
          <w:szCs w:val="24"/>
        </w:rPr>
        <w:t>仍导致</w:t>
      </w:r>
      <w:proofErr w:type="gramEnd"/>
      <w:r w:rsidRPr="003B7A40">
        <w:rPr>
          <w:rFonts w:hint="eastAsia"/>
          <w:bCs/>
          <w:sz w:val="24"/>
          <w:szCs w:val="24"/>
        </w:rPr>
        <w:t>公允价值存在重大不确定性时，经与基金托管人协商确认后，基金管理人应当采取延缓支付赎回款项或暂停接受基金申购赎回申请的措施。</w:t>
      </w:r>
    </w:p>
    <w:p w:rsidR="00266917" w:rsidRPr="000416E7" w:rsidRDefault="00266917" w:rsidP="00266917">
      <w:pPr>
        <w:spacing w:line="360" w:lineRule="auto"/>
        <w:ind w:firstLineChars="200" w:firstLine="480"/>
        <w:rPr>
          <w:bCs/>
          <w:sz w:val="24"/>
          <w:szCs w:val="24"/>
        </w:rPr>
      </w:pPr>
      <w:r>
        <w:rPr>
          <w:rFonts w:hint="eastAsia"/>
          <w:bCs/>
          <w:sz w:val="24"/>
          <w:szCs w:val="24"/>
        </w:rPr>
        <w:t>9</w:t>
      </w:r>
      <w:r>
        <w:rPr>
          <w:rFonts w:hint="eastAsia"/>
          <w:bCs/>
          <w:sz w:val="24"/>
          <w:szCs w:val="24"/>
        </w:rPr>
        <w:t>、</w:t>
      </w:r>
      <w:r w:rsidRPr="000416E7">
        <w:rPr>
          <w:bCs/>
          <w:sz w:val="24"/>
          <w:szCs w:val="24"/>
        </w:rPr>
        <w:t>法律法规规定或中国证监会认定的其他情形。</w:t>
      </w:r>
    </w:p>
    <w:p w:rsidR="00266917" w:rsidRPr="000416E7" w:rsidRDefault="00266917" w:rsidP="00266917">
      <w:pPr>
        <w:spacing w:line="360" w:lineRule="auto"/>
        <w:ind w:firstLineChars="200" w:firstLine="480"/>
        <w:rPr>
          <w:bCs/>
          <w:sz w:val="24"/>
          <w:szCs w:val="24"/>
        </w:rPr>
      </w:pPr>
      <w:r w:rsidRPr="000416E7">
        <w:rPr>
          <w:bCs/>
          <w:sz w:val="24"/>
          <w:szCs w:val="24"/>
        </w:rPr>
        <w:t>发生上述第</w:t>
      </w:r>
      <w:r w:rsidRPr="000416E7">
        <w:rPr>
          <w:bCs/>
          <w:sz w:val="24"/>
          <w:szCs w:val="24"/>
        </w:rPr>
        <w:t>1</w:t>
      </w:r>
      <w:r w:rsidRPr="000416E7">
        <w:rPr>
          <w:bCs/>
          <w:sz w:val="24"/>
          <w:szCs w:val="24"/>
        </w:rPr>
        <w:t>、</w:t>
      </w:r>
      <w:r w:rsidRPr="000416E7">
        <w:rPr>
          <w:bCs/>
          <w:sz w:val="24"/>
          <w:szCs w:val="24"/>
        </w:rPr>
        <w:t>2</w:t>
      </w:r>
      <w:r w:rsidRPr="000416E7">
        <w:rPr>
          <w:bCs/>
          <w:sz w:val="24"/>
          <w:szCs w:val="24"/>
        </w:rPr>
        <w:t>、</w:t>
      </w:r>
      <w:r w:rsidRPr="000416E7">
        <w:rPr>
          <w:rFonts w:hint="eastAsia"/>
          <w:bCs/>
          <w:sz w:val="24"/>
          <w:szCs w:val="24"/>
        </w:rPr>
        <w:t>3</w:t>
      </w:r>
      <w:r w:rsidRPr="000416E7">
        <w:rPr>
          <w:bCs/>
          <w:sz w:val="24"/>
          <w:szCs w:val="24"/>
        </w:rPr>
        <w:t>、</w:t>
      </w:r>
      <w:r w:rsidRPr="000416E7">
        <w:rPr>
          <w:bCs/>
          <w:sz w:val="24"/>
          <w:szCs w:val="24"/>
        </w:rPr>
        <w:t>5</w:t>
      </w:r>
      <w:r w:rsidRPr="000416E7">
        <w:rPr>
          <w:rFonts w:hint="eastAsia"/>
          <w:bCs/>
          <w:sz w:val="24"/>
          <w:szCs w:val="24"/>
        </w:rPr>
        <w:t>、</w:t>
      </w:r>
      <w:r w:rsidRPr="000416E7">
        <w:rPr>
          <w:rFonts w:hint="eastAsia"/>
          <w:bCs/>
          <w:sz w:val="24"/>
          <w:szCs w:val="24"/>
        </w:rPr>
        <w:t>6</w:t>
      </w:r>
      <w:r w:rsidRPr="000416E7">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sidRPr="000416E7">
        <w:rPr>
          <w:bCs/>
          <w:sz w:val="24"/>
          <w:szCs w:val="24"/>
        </w:rPr>
        <w:t>项暂停申购情形</w:t>
      </w:r>
      <w:r w:rsidRPr="000416E7">
        <w:rPr>
          <w:rFonts w:hint="eastAsia"/>
          <w:bCs/>
          <w:sz w:val="24"/>
          <w:szCs w:val="24"/>
        </w:rPr>
        <w:t>之一</w:t>
      </w:r>
      <w:proofErr w:type="gramStart"/>
      <w:r w:rsidRPr="000416E7">
        <w:rPr>
          <w:rFonts w:hint="eastAsia"/>
          <w:bCs/>
          <w:sz w:val="24"/>
          <w:szCs w:val="24"/>
        </w:rPr>
        <w:t>且基金</w:t>
      </w:r>
      <w:proofErr w:type="gramEnd"/>
      <w:r w:rsidRPr="000416E7">
        <w:rPr>
          <w:rFonts w:hint="eastAsia"/>
          <w:bCs/>
          <w:sz w:val="24"/>
          <w:szCs w:val="24"/>
        </w:rPr>
        <w:t>管理人决定暂停接受投资人的申购申请</w:t>
      </w:r>
      <w:r w:rsidRPr="000416E7">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rsidR="001745C9" w:rsidRPr="00D73D18" w:rsidRDefault="001745C9" w:rsidP="00D73D18">
      <w:pPr>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十、暂停赎回或延缓支付赎回款项的情形及处理</w:t>
      </w:r>
    </w:p>
    <w:p w:rsidR="0059102D"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发生下列情形时，基金管理人可暂停接受投资人的赎回申请或延缓支付赎回款项：</w:t>
      </w:r>
    </w:p>
    <w:p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1、因不可抗力导致基金管理人不能支付赎回款项。</w:t>
      </w:r>
    </w:p>
    <w:p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2、发生基金合同规定的暂停基金资产估值情况时，基金管理人可暂停接受投资人的赎回申请或延缓支付赎回款项。</w:t>
      </w:r>
    </w:p>
    <w:p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3、证券、期货交易所交易时间非正常停市，导致基金管理人无法计算当日基金资产净值。</w:t>
      </w:r>
    </w:p>
    <w:p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4、连续两个或两个以上开放日发生巨额赎回。</w:t>
      </w:r>
    </w:p>
    <w:p w:rsidR="0059102D"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5、继续接受赎回申请将损害现有基金份额持有人利益的情形时，基金管理人可暂停接受投资人的赎回申请。</w:t>
      </w:r>
    </w:p>
    <w:p w:rsidR="00C2125F" w:rsidRPr="00D73D18" w:rsidRDefault="00C2125F" w:rsidP="00D73D18">
      <w:pPr>
        <w:adjustRightInd w:val="0"/>
        <w:snapToGrid w:val="0"/>
        <w:spacing w:line="360" w:lineRule="auto"/>
        <w:ind w:firstLineChars="200" w:firstLine="480"/>
        <w:rPr>
          <w:rFonts w:asciiTheme="minorEastAsia" w:hAnsiTheme="minorEastAsia" w:cs="Arial"/>
          <w:sz w:val="24"/>
          <w:szCs w:val="24"/>
        </w:rPr>
      </w:pPr>
      <w:r w:rsidRPr="006E2B9C">
        <w:rPr>
          <w:rFonts w:asciiTheme="minorEastAsia" w:hAnsiTheme="minorEastAsia" w:cs="Arial" w:hint="eastAsia"/>
          <w:sz w:val="24"/>
          <w:szCs w:val="24"/>
        </w:rPr>
        <w:t>6、当前一估值日基金资产净值50%以上的资产出现无可参考的活跃市场价格且采用估值技术</w:t>
      </w:r>
      <w:proofErr w:type="gramStart"/>
      <w:r w:rsidRPr="006E2B9C">
        <w:rPr>
          <w:rFonts w:asciiTheme="minorEastAsia" w:hAnsiTheme="minorEastAsia" w:cs="Arial" w:hint="eastAsia"/>
          <w:sz w:val="24"/>
          <w:szCs w:val="24"/>
        </w:rPr>
        <w:t>仍导致</w:t>
      </w:r>
      <w:proofErr w:type="gramEnd"/>
      <w:r w:rsidRPr="006E2B9C">
        <w:rPr>
          <w:rFonts w:asciiTheme="minorEastAsia" w:hAnsiTheme="minorEastAsia" w:cs="Arial" w:hint="eastAsia"/>
          <w:sz w:val="24"/>
          <w:szCs w:val="24"/>
        </w:rPr>
        <w:t>公允价值存在重大不确定性时，经与基金托管人协商确认后，基金管理人暂停基金估值并采取延缓支付赎回款项或暂停接受基金赎回申请的措施。</w:t>
      </w:r>
    </w:p>
    <w:p w:rsidR="0059102D" w:rsidRPr="00D73D18" w:rsidRDefault="00C2125F"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w:t>
      </w:r>
      <w:r w:rsidR="0059102D" w:rsidRPr="00D73D18">
        <w:rPr>
          <w:rFonts w:asciiTheme="minorEastAsia" w:hAnsiTheme="minorEastAsia" w:cs="Arial" w:hint="eastAsia"/>
          <w:sz w:val="24"/>
          <w:szCs w:val="24"/>
        </w:rPr>
        <w:t>、法律法规规定或中国证监会认定的其他情形。</w:t>
      </w:r>
    </w:p>
    <w:p w:rsidR="00260AE0" w:rsidRPr="00D73D18" w:rsidRDefault="0059102D"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发生上述情形之一</w:t>
      </w:r>
      <w:proofErr w:type="gramStart"/>
      <w:r w:rsidRPr="00D73D18">
        <w:rPr>
          <w:rFonts w:asciiTheme="minorEastAsia" w:hAnsiTheme="minorEastAsia" w:cs="Arial" w:hint="eastAsia"/>
          <w:sz w:val="24"/>
          <w:szCs w:val="24"/>
        </w:rPr>
        <w:t>且基金</w:t>
      </w:r>
      <w:proofErr w:type="gramEnd"/>
      <w:r w:rsidRPr="00D73D18">
        <w:rPr>
          <w:rFonts w:asciiTheme="minorEastAsia" w:hAnsiTheme="minorEastAsia" w:cs="Arial" w:hint="eastAsia"/>
          <w:sz w:val="24"/>
          <w:szCs w:val="24"/>
        </w:rPr>
        <w:t>管理人决定拒绝接受或暂停接受基金份额持有人的赎回申请时，基金管理人应在当日报中国证监会备案，已确认的赎回申请，基金管理人应足额支付；如暂时不能足额支付，</w:t>
      </w:r>
      <w:r w:rsidR="008B7206">
        <w:rPr>
          <w:bCs/>
          <w:sz w:val="24"/>
        </w:rPr>
        <w:t>应将可支付部分按单个账户申请量占申请总量的比例分配给赎回申请人，</w:t>
      </w:r>
      <w:r w:rsidRPr="00D73D18">
        <w:rPr>
          <w:rFonts w:asciiTheme="minorEastAsia" w:hAnsiTheme="minorEastAsia" w:cs="Arial" w:hint="eastAsia"/>
          <w:sz w:val="24"/>
          <w:szCs w:val="24"/>
        </w:rPr>
        <w:t>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4" w:name="_Toc416264545"/>
      <w:bookmarkStart w:id="185" w:name="_Toc32584"/>
      <w:bookmarkStart w:id="186" w:name="_Toc5170"/>
      <w:bookmarkStart w:id="187" w:name="_Toc141703890"/>
      <w:bookmarkStart w:id="188" w:name="_Toc139991740"/>
      <w:bookmarkStart w:id="189" w:name="_Toc123102457"/>
      <w:bookmarkStart w:id="190" w:name="_Toc123112238"/>
      <w:bookmarkStart w:id="191" w:name="_Toc352229756"/>
      <w:bookmarkStart w:id="192" w:name="_Toc3329"/>
      <w:bookmarkStart w:id="193" w:name="_Toc8791"/>
      <w:bookmarkStart w:id="194" w:name="_Toc20976"/>
      <w:bookmarkStart w:id="195" w:name="_Toc32092"/>
      <w:bookmarkStart w:id="196" w:name="_Toc739"/>
      <w:bookmarkStart w:id="197" w:name="_Toc29408"/>
      <w:bookmarkStart w:id="198" w:name="_Toc17920"/>
      <w:bookmarkStart w:id="199" w:name="_Toc17198"/>
      <w:bookmarkStart w:id="200" w:name="_Toc21237"/>
      <w:bookmarkStart w:id="201" w:name="_Toc123051456"/>
      <w:bookmarkStart w:id="202" w:name="_Toc98560356"/>
      <w:bookmarkStart w:id="203" w:name="_Toc48649708"/>
      <w:bookmarkStart w:id="204" w:name="_Toc79392622"/>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十一、巨额赎回的情形及处理方式</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1、巨额赎回的认定</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2、巨额赎回的处理方式</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当基金出现巨额赎回时，基金管理人可以根据基金当时的资产组合状况决定全额赎回或部分延期赎回。</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（1）全额赎回：当基金管理人认为有能力支付投资人的全部赎回申请时，按正常赎回程序执行。</w:t>
      </w:r>
    </w:p>
    <w:p w:rsidR="00266917" w:rsidRPr="007B62D3" w:rsidRDefault="00266917" w:rsidP="00266917">
      <w:pPr>
        <w:spacing w:line="360" w:lineRule="auto"/>
        <w:ind w:firstLineChars="200" w:firstLine="480"/>
        <w:rPr>
          <w:bCs/>
          <w:sz w:val="24"/>
          <w:szCs w:val="24"/>
        </w:rPr>
      </w:pPr>
      <w:r w:rsidRPr="007B62D3">
        <w:rPr>
          <w:bCs/>
          <w:sz w:val="24"/>
          <w:szCs w:val="24"/>
        </w:rPr>
        <w:t>（</w:t>
      </w:r>
      <w:r w:rsidRPr="007B62D3">
        <w:rPr>
          <w:rFonts w:hint="eastAsia"/>
          <w:bCs/>
          <w:sz w:val="24"/>
          <w:szCs w:val="24"/>
        </w:rPr>
        <w:t>2</w:t>
      </w:r>
      <w:r w:rsidRPr="007B62D3">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7B62D3">
        <w:rPr>
          <w:rFonts w:hint="eastAsia"/>
          <w:bCs/>
          <w:sz w:val="24"/>
          <w:szCs w:val="24"/>
        </w:rPr>
        <w:t>10%</w:t>
      </w:r>
      <w:r w:rsidRPr="007B62D3">
        <w:rPr>
          <w:bCs/>
          <w:sz w:val="24"/>
          <w:szCs w:val="24"/>
        </w:rPr>
        <w:t>的前提下，可对其余赎回申请延期办理。</w:t>
      </w:r>
      <w:r w:rsidRPr="003F00D3">
        <w:rPr>
          <w:rFonts w:hint="eastAsia"/>
          <w:bCs/>
          <w:sz w:val="24"/>
          <w:szCs w:val="24"/>
        </w:rPr>
        <w:t>若进行上述延期办理，</w:t>
      </w:r>
      <w:r w:rsidRPr="000416E7">
        <w:rPr>
          <w:bCs/>
          <w:sz w:val="24"/>
          <w:szCs w:val="24"/>
        </w:rPr>
        <w:t>对于</w:t>
      </w:r>
      <w:r w:rsidRPr="003F00D3">
        <w:rPr>
          <w:rFonts w:hint="eastAsia"/>
          <w:bCs/>
          <w:sz w:val="24"/>
          <w:szCs w:val="24"/>
        </w:rPr>
        <w:t>单个基金份额持有人</w:t>
      </w:r>
      <w:r w:rsidRPr="000416E7">
        <w:rPr>
          <w:bCs/>
          <w:sz w:val="24"/>
          <w:szCs w:val="24"/>
        </w:rPr>
        <w:t>当日</w:t>
      </w:r>
      <w:r w:rsidRPr="003F00D3">
        <w:rPr>
          <w:rFonts w:hint="eastAsia"/>
          <w:bCs/>
          <w:sz w:val="24"/>
          <w:szCs w:val="24"/>
        </w:rPr>
        <w:t>赎回申请超过上一开放日基金总份额</w:t>
      </w:r>
      <w:r>
        <w:rPr>
          <w:bCs/>
          <w:sz w:val="24"/>
          <w:szCs w:val="24"/>
        </w:rPr>
        <w:t>50</w:t>
      </w:r>
      <w:r w:rsidRPr="003F00D3">
        <w:rPr>
          <w:rFonts w:hint="eastAsia"/>
          <w:bCs/>
          <w:sz w:val="24"/>
          <w:szCs w:val="24"/>
        </w:rPr>
        <w:t>%</w:t>
      </w:r>
      <w:r w:rsidRPr="003F00D3">
        <w:rPr>
          <w:rFonts w:hint="eastAsia"/>
          <w:bCs/>
          <w:sz w:val="24"/>
          <w:szCs w:val="24"/>
        </w:rPr>
        <w:t>以上的部分，将自动进行延期办理。对于其余当日非自动延期办理</w:t>
      </w:r>
      <w:r w:rsidRPr="000416E7">
        <w:rPr>
          <w:bCs/>
          <w:sz w:val="24"/>
          <w:szCs w:val="24"/>
        </w:rPr>
        <w:t>的赎回申请，</w:t>
      </w:r>
      <w:r>
        <w:rPr>
          <w:rFonts w:hint="eastAsia"/>
          <w:bCs/>
          <w:sz w:val="24"/>
          <w:szCs w:val="24"/>
        </w:rPr>
        <w:t>有权</w:t>
      </w:r>
      <w:r w:rsidRPr="000416E7">
        <w:rPr>
          <w:bCs/>
          <w:sz w:val="24"/>
          <w:szCs w:val="24"/>
        </w:rPr>
        <w:t>按单个账户</w:t>
      </w:r>
      <w:r w:rsidRPr="003F00D3">
        <w:rPr>
          <w:rFonts w:hint="eastAsia"/>
          <w:bCs/>
          <w:sz w:val="24"/>
          <w:szCs w:val="24"/>
        </w:rPr>
        <w:t>非自动延期办理的</w:t>
      </w:r>
      <w:r w:rsidRPr="000416E7">
        <w:rPr>
          <w:bCs/>
          <w:sz w:val="24"/>
          <w:szCs w:val="24"/>
        </w:rPr>
        <w:t>赎回申请量占</w:t>
      </w:r>
      <w:r w:rsidRPr="003F00D3">
        <w:rPr>
          <w:rFonts w:hint="eastAsia"/>
          <w:bCs/>
          <w:sz w:val="24"/>
          <w:szCs w:val="24"/>
        </w:rPr>
        <w:t>非自动延期办理的</w:t>
      </w:r>
      <w:r w:rsidRPr="000416E7">
        <w:rPr>
          <w:bCs/>
          <w:sz w:val="24"/>
          <w:szCs w:val="24"/>
        </w:rPr>
        <w:t>赎回申请总量的比例，</w:t>
      </w:r>
      <w:r>
        <w:rPr>
          <w:bCs/>
          <w:sz w:val="24"/>
          <w:szCs w:val="24"/>
        </w:rPr>
        <w:t>确定当日受理的赎回份额；</w:t>
      </w:r>
      <w:r w:rsidRPr="007B62D3">
        <w:rPr>
          <w:bCs/>
          <w:sz w:val="24"/>
          <w:szCs w:val="24"/>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Pr="007B62D3">
        <w:rPr>
          <w:bCs/>
          <w:sz w:val="24"/>
          <w:szCs w:val="24"/>
        </w:rPr>
        <w:t>并以下</w:t>
      </w:r>
      <w:proofErr w:type="gramEnd"/>
      <w:r w:rsidRPr="007B62D3">
        <w:rPr>
          <w:bCs/>
          <w:sz w:val="24"/>
          <w:szCs w:val="24"/>
        </w:rPr>
        <w:t>一</w:t>
      </w:r>
      <w:proofErr w:type="gramStart"/>
      <w:r w:rsidRPr="007B62D3">
        <w:rPr>
          <w:bCs/>
          <w:sz w:val="24"/>
          <w:szCs w:val="24"/>
        </w:rPr>
        <w:t>开放日</w:t>
      </w:r>
      <w:r>
        <w:rPr>
          <w:rFonts w:hint="eastAsia"/>
          <w:bCs/>
          <w:sz w:val="24"/>
          <w:szCs w:val="24"/>
        </w:rPr>
        <w:t>某一类</w:t>
      </w:r>
      <w:proofErr w:type="gramEnd"/>
      <w:r>
        <w:rPr>
          <w:rFonts w:hint="eastAsia"/>
          <w:bCs/>
          <w:sz w:val="24"/>
          <w:szCs w:val="24"/>
        </w:rPr>
        <w:t>别</w:t>
      </w:r>
      <w:r w:rsidRPr="007B62D3">
        <w:rPr>
          <w:bCs/>
          <w:sz w:val="24"/>
          <w:szCs w:val="24"/>
        </w:rPr>
        <w:t>的基金份额净值为基础计算赎回金额，以此类推，直到全部赎回为止。如投资人在提交赎回申请时未作明确选择，投资人未能赎回部分作自动延期赎回处理。</w:t>
      </w:r>
    </w:p>
    <w:p w:rsidR="00260AE0"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3、巨额赎回的公告</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当发生上述巨额赎回并延期办理时，基金管理人应当通过邮寄、传真或者招募说明书规定的其他方式在3个交易日内通知基金份额持有人，说明有关处理方法，同时在指定媒介上刊登公告。</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十二、暂停申购或赎回的公告和重新开放申购或赎回的公告</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1、发生上述暂停申购或赎回情况的，基金管理人</w:t>
      </w:r>
      <w:proofErr w:type="gramStart"/>
      <w:r w:rsidRPr="00D73D18">
        <w:rPr>
          <w:rFonts w:asciiTheme="minorEastAsia" w:hAnsiTheme="minorEastAsia" w:cs="Arial" w:hint="eastAsia"/>
          <w:sz w:val="24"/>
          <w:szCs w:val="24"/>
        </w:rPr>
        <w:t>当日应</w:t>
      </w:r>
      <w:proofErr w:type="gramEnd"/>
      <w:r w:rsidRPr="00D73D18">
        <w:rPr>
          <w:rFonts w:asciiTheme="minorEastAsia" w:hAnsiTheme="minorEastAsia" w:cs="Arial" w:hint="eastAsia"/>
          <w:sz w:val="24"/>
          <w:szCs w:val="24"/>
        </w:rPr>
        <w:t>立即向中国证监会备案，并在规定期限内在指定媒介上刊登暂停公告。</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3、上述暂停申购或赎回情况消除的，基金管理人应于重新开放日公布最近1个工作日两类基金份额净值。</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十三、基金转换</w:t>
      </w:r>
    </w:p>
    <w:p w:rsidR="00260AE0" w:rsidRPr="00D73D18" w:rsidRDefault="003962D5"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基金管理人可以根据相关法律法规以及</w:t>
      </w:r>
      <w:r w:rsidR="00260AE0" w:rsidRPr="00D73D18">
        <w:rPr>
          <w:rFonts w:asciiTheme="minorEastAsia" w:hAnsiTheme="minorEastAsia" w:cs="Arial" w:hint="eastAsia"/>
          <w:sz w:val="24"/>
          <w:szCs w:val="24"/>
        </w:rPr>
        <w:t>基金合同的规定决定开办本基金与基金管理人管理的其他基金之间的转换业务，基金转换可</w:t>
      </w:r>
      <w:r w:rsidRPr="00D73D18">
        <w:rPr>
          <w:rFonts w:asciiTheme="minorEastAsia" w:hAnsiTheme="minorEastAsia" w:cs="Arial" w:hint="eastAsia"/>
          <w:sz w:val="24"/>
          <w:szCs w:val="24"/>
        </w:rPr>
        <w:t>以收取一定的转换费，相关规则由基金管理人届时根据相关法律法规及</w:t>
      </w:r>
      <w:r w:rsidR="00260AE0" w:rsidRPr="00D73D18">
        <w:rPr>
          <w:rFonts w:asciiTheme="minorEastAsia" w:hAnsiTheme="minorEastAsia" w:cs="Arial" w:hint="eastAsia"/>
          <w:sz w:val="24"/>
          <w:szCs w:val="24"/>
        </w:rPr>
        <w:t>基金合同的规定制定并公告，并提前告知基金托管人与相关机构。</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十四、基金份额的转让</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十五、基金的</w:t>
      </w:r>
      <w:proofErr w:type="gramStart"/>
      <w:r w:rsidRPr="00D73D18">
        <w:rPr>
          <w:rFonts w:asciiTheme="minorEastAsia" w:hAnsiTheme="minorEastAsia" w:cs="Arial" w:hint="eastAsia"/>
          <w:b/>
          <w:sz w:val="24"/>
          <w:szCs w:val="24"/>
        </w:rPr>
        <w:t>非交易</w:t>
      </w:r>
      <w:proofErr w:type="gramEnd"/>
      <w:r w:rsidRPr="00D73D18">
        <w:rPr>
          <w:rFonts w:asciiTheme="minorEastAsia" w:hAnsiTheme="minorEastAsia" w:cs="Arial" w:hint="eastAsia"/>
          <w:b/>
          <w:sz w:val="24"/>
          <w:szCs w:val="24"/>
        </w:rPr>
        <w:t>过户</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基金的</w:t>
      </w:r>
      <w:proofErr w:type="gramStart"/>
      <w:r w:rsidRPr="00D73D18">
        <w:rPr>
          <w:rFonts w:asciiTheme="minorEastAsia" w:hAnsiTheme="minorEastAsia" w:cs="Arial" w:hint="eastAsia"/>
          <w:sz w:val="24"/>
          <w:szCs w:val="24"/>
        </w:rPr>
        <w:t>非交易</w:t>
      </w:r>
      <w:proofErr w:type="gramEnd"/>
      <w:r w:rsidRPr="00D73D18">
        <w:rPr>
          <w:rFonts w:asciiTheme="minorEastAsia" w:hAnsiTheme="minorEastAsia" w:cs="Arial" w:hint="eastAsia"/>
          <w:sz w:val="24"/>
          <w:szCs w:val="24"/>
        </w:rPr>
        <w:t>过户是指基金登记机构受理继承、捐赠和司法强制执行等情形而产生的</w:t>
      </w:r>
      <w:proofErr w:type="gramStart"/>
      <w:r w:rsidRPr="00D73D18">
        <w:rPr>
          <w:rFonts w:asciiTheme="minorEastAsia" w:hAnsiTheme="minorEastAsia" w:cs="Arial" w:hint="eastAsia"/>
          <w:sz w:val="24"/>
          <w:szCs w:val="24"/>
        </w:rPr>
        <w:t>非交易</w:t>
      </w:r>
      <w:proofErr w:type="gramEnd"/>
      <w:r w:rsidRPr="00D73D18">
        <w:rPr>
          <w:rFonts w:asciiTheme="minorEastAsia" w:hAnsiTheme="minorEastAsia" w:cs="Arial" w:hint="eastAsia"/>
          <w:sz w:val="24"/>
          <w:szCs w:val="24"/>
        </w:rPr>
        <w:t>过户以及登记机构认可、符合法律法规的其它</w:t>
      </w:r>
      <w:proofErr w:type="gramStart"/>
      <w:r w:rsidRPr="00D73D18">
        <w:rPr>
          <w:rFonts w:asciiTheme="minorEastAsia" w:hAnsiTheme="minorEastAsia" w:cs="Arial" w:hint="eastAsia"/>
          <w:sz w:val="24"/>
          <w:szCs w:val="24"/>
        </w:rPr>
        <w:t>非交易</w:t>
      </w:r>
      <w:proofErr w:type="gramEnd"/>
      <w:r w:rsidRPr="00D73D18">
        <w:rPr>
          <w:rFonts w:asciiTheme="minorEastAsia" w:hAnsiTheme="minorEastAsia" w:cs="Arial" w:hint="eastAsia"/>
          <w:sz w:val="24"/>
          <w:szCs w:val="24"/>
        </w:rPr>
        <w:t>过户。无论在上述何种情况下，接受划转的主体必须是依法可以持有本</w:t>
      </w:r>
      <w:proofErr w:type="gramStart"/>
      <w:r w:rsidRPr="00D73D18">
        <w:rPr>
          <w:rFonts w:asciiTheme="minorEastAsia" w:hAnsiTheme="minorEastAsia" w:cs="Arial" w:hint="eastAsia"/>
          <w:sz w:val="24"/>
          <w:szCs w:val="24"/>
        </w:rPr>
        <w:t>基金基金</w:t>
      </w:r>
      <w:proofErr w:type="gramEnd"/>
      <w:r w:rsidRPr="00D73D18">
        <w:rPr>
          <w:rFonts w:asciiTheme="minorEastAsia" w:hAnsiTheme="minorEastAsia" w:cs="Arial" w:hint="eastAsia"/>
          <w:sz w:val="24"/>
          <w:szCs w:val="24"/>
        </w:rPr>
        <w:t>份额的投资人。</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继承是指基金份额持有人死亡，其持有的基金份额由其合法的继承人继承；</w:t>
      </w:r>
      <w:proofErr w:type="gramStart"/>
      <w:r w:rsidRPr="00D73D18">
        <w:rPr>
          <w:rFonts w:asciiTheme="minorEastAsia" w:hAnsiTheme="minorEastAsia" w:cs="Arial" w:hint="eastAsia"/>
          <w:sz w:val="24"/>
          <w:szCs w:val="24"/>
        </w:rPr>
        <w:t>捐赠指</w:t>
      </w:r>
      <w:proofErr w:type="gramEnd"/>
      <w:r w:rsidRPr="00D73D18">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D73D18">
        <w:rPr>
          <w:rFonts w:asciiTheme="minorEastAsia" w:hAnsiTheme="minorEastAsia" w:cs="Arial" w:hint="eastAsia"/>
          <w:sz w:val="24"/>
          <w:szCs w:val="24"/>
        </w:rPr>
        <w:t>非交易</w:t>
      </w:r>
      <w:proofErr w:type="gramEnd"/>
      <w:r w:rsidRPr="00D73D18">
        <w:rPr>
          <w:rFonts w:asciiTheme="minorEastAsia" w:hAnsiTheme="minorEastAsia" w:cs="Arial" w:hint="eastAsia"/>
          <w:sz w:val="24"/>
          <w:szCs w:val="24"/>
        </w:rPr>
        <w:t>过户必须提供基金登记机构要求提供的相关资料，对于符合条件的</w:t>
      </w:r>
      <w:proofErr w:type="gramStart"/>
      <w:r w:rsidRPr="00D73D18">
        <w:rPr>
          <w:rFonts w:asciiTheme="minorEastAsia" w:hAnsiTheme="minorEastAsia" w:cs="Arial" w:hint="eastAsia"/>
          <w:sz w:val="24"/>
          <w:szCs w:val="24"/>
        </w:rPr>
        <w:t>非交易过户申请按</w:t>
      </w:r>
      <w:proofErr w:type="gramEnd"/>
      <w:r w:rsidRPr="00D73D18">
        <w:rPr>
          <w:rFonts w:asciiTheme="minorEastAsia" w:hAnsiTheme="minorEastAsia" w:cs="Arial" w:hint="eastAsia"/>
          <w:sz w:val="24"/>
          <w:szCs w:val="24"/>
        </w:rPr>
        <w:t>基金登记机构的规定办理，并按基金登记机构规定的标准收费。</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十六、基金的转托管</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十七、定期定额投资计划</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十八、基金份额的冻结、解冻与质押</w:t>
      </w:r>
    </w:p>
    <w:p w:rsidR="00260AE0"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rsidR="008B7206" w:rsidRPr="002B5F42" w:rsidRDefault="008B7206" w:rsidP="008B7206">
      <w:pPr>
        <w:spacing w:line="360" w:lineRule="auto"/>
        <w:ind w:firstLineChars="200" w:firstLine="480"/>
        <w:rPr>
          <w:bCs/>
          <w:sz w:val="24"/>
        </w:rPr>
      </w:pPr>
      <w:r>
        <w:rPr>
          <w:rFonts w:hint="eastAsia"/>
          <w:bCs/>
          <w:sz w:val="24"/>
        </w:rPr>
        <w:t>基金份额被冻结的，被冻结部分产生的权益一并冻结，被冻结部分份额仍然参与收益分配。法律法规或监管机构另有规定的除外。</w:t>
      </w:r>
    </w:p>
    <w:p w:rsidR="00260AE0" w:rsidRDefault="00260AE0" w:rsidP="00D73D18">
      <w:pPr>
        <w:widowControl/>
        <w:spacing w:line="360" w:lineRule="auto"/>
        <w:ind w:firstLineChars="200" w:firstLine="480"/>
        <w:jc w:val="left"/>
        <w:rPr>
          <w:rFonts w:ascii="Arial" w:eastAsia="宋体" w:hAnsi="Arial" w:cs="Arial"/>
          <w:szCs w:val="21"/>
        </w:rPr>
        <w:sectPr w:rsidR="00260AE0" w:rsidSect="00C70DA5">
          <w:footerReference w:type="default" r:id="rId17"/>
          <w:pgSz w:w="11906" w:h="16838"/>
          <w:pgMar w:top="1440" w:right="1800" w:bottom="1440" w:left="1800" w:header="851" w:footer="992" w:gutter="0"/>
          <w:pgNumType w:chapStyle="1"/>
          <w:cols w:space="720"/>
          <w:docGrid w:type="lines" w:linePitch="312"/>
        </w:sectPr>
      </w:pPr>
      <w:r w:rsidRPr="00D73D18">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rsidR="001745C9" w:rsidRPr="00886EAA" w:rsidRDefault="001745C9" w:rsidP="00886EAA">
      <w:pPr>
        <w:pStyle w:val="1"/>
        <w:jc w:val="center"/>
        <w:rPr>
          <w:sz w:val="30"/>
          <w:szCs w:val="30"/>
        </w:rPr>
      </w:pPr>
      <w:bookmarkStart w:id="205" w:name="_Toc471892871"/>
      <w:r w:rsidRPr="00886EAA">
        <w:rPr>
          <w:rFonts w:hint="eastAsia"/>
          <w:sz w:val="30"/>
          <w:szCs w:val="30"/>
        </w:rPr>
        <w:t>第九部分</w:t>
      </w:r>
      <w:r w:rsidRPr="00886EAA">
        <w:rPr>
          <w:sz w:val="30"/>
          <w:szCs w:val="30"/>
        </w:rPr>
        <w:t xml:space="preserve">  </w:t>
      </w:r>
      <w:r w:rsidRPr="00886EAA">
        <w:rPr>
          <w:rFonts w:hint="eastAsia"/>
          <w:sz w:val="30"/>
          <w:szCs w:val="30"/>
        </w:rPr>
        <w:t>基金的投资</w:t>
      </w:r>
      <w:bookmarkEnd w:id="184"/>
      <w:bookmarkEnd w:id="205"/>
    </w:p>
    <w:p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一、投资目标</w:t>
      </w:r>
    </w:p>
    <w:p w:rsidR="001745C9" w:rsidRPr="00D73D18" w:rsidRDefault="004344F1" w:rsidP="004344F1">
      <w:pPr>
        <w:spacing w:line="360" w:lineRule="auto"/>
        <w:ind w:firstLineChars="200" w:firstLine="480"/>
        <w:rPr>
          <w:rFonts w:asciiTheme="minorEastAsia" w:hAnsiTheme="minorEastAsia" w:cs="Times New Roman"/>
          <w:bCs/>
          <w:sz w:val="24"/>
          <w:szCs w:val="24"/>
        </w:rPr>
      </w:pPr>
      <w:r w:rsidRPr="004344F1">
        <w:rPr>
          <w:rFonts w:asciiTheme="minorEastAsia" w:hAnsiTheme="minorEastAsia" w:cs="Times New Roman" w:hint="eastAsia"/>
          <w:bCs/>
          <w:sz w:val="24"/>
          <w:szCs w:val="24"/>
        </w:rPr>
        <w:t>本基金通过对多种投资策略的有机结合，在严格控制风险的基础上，力求取得超越基金业绩比较基准的收益。</w:t>
      </w:r>
    </w:p>
    <w:p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二、投资范围</w:t>
      </w:r>
    </w:p>
    <w:p w:rsidR="004C42FE" w:rsidRPr="00397A89" w:rsidRDefault="004C42FE" w:rsidP="004C42FE">
      <w:pPr>
        <w:autoSpaceDE w:val="0"/>
        <w:autoSpaceDN w:val="0"/>
        <w:spacing w:line="360" w:lineRule="auto"/>
        <w:ind w:firstLineChars="200" w:firstLine="480"/>
        <w:textAlignment w:val="bottom"/>
        <w:rPr>
          <w:bCs/>
          <w:sz w:val="24"/>
        </w:rPr>
      </w:pPr>
      <w:r w:rsidRPr="00397A89">
        <w:rPr>
          <w:rFonts w:hint="eastAsia"/>
          <w:bCs/>
          <w:sz w:val="24"/>
        </w:rPr>
        <w:t>本基金的投资</w:t>
      </w:r>
      <w:r>
        <w:rPr>
          <w:rFonts w:hint="eastAsia"/>
          <w:bCs/>
          <w:sz w:val="24"/>
        </w:rPr>
        <w:t>范围主要为</w:t>
      </w:r>
      <w:r w:rsidRPr="00397A89">
        <w:rPr>
          <w:rFonts w:hint="eastAsia"/>
          <w:bCs/>
          <w:sz w:val="24"/>
        </w:rPr>
        <w:t>具有良好流动性的金融工具，包括国内依法发行上市的股票（包括中小板、创业板及其他经中国证监会核准上市的股票），债券（</w:t>
      </w:r>
      <w:r w:rsidRPr="002D70AB">
        <w:rPr>
          <w:rFonts w:hint="eastAsia"/>
          <w:bCs/>
          <w:sz w:val="24"/>
        </w:rPr>
        <w:t>含国债、金融债、企业债、公司债、央行票据、中期票据、短期融资</w:t>
      </w:r>
      <w:proofErr w:type="gramStart"/>
      <w:r w:rsidRPr="002D70AB">
        <w:rPr>
          <w:rFonts w:hint="eastAsia"/>
          <w:bCs/>
          <w:sz w:val="24"/>
        </w:rPr>
        <w:t>券</w:t>
      </w:r>
      <w:proofErr w:type="gramEnd"/>
      <w:r w:rsidRPr="002D70AB">
        <w:rPr>
          <w:rFonts w:hint="eastAsia"/>
          <w:bCs/>
          <w:sz w:val="24"/>
        </w:rPr>
        <w:t>、</w:t>
      </w:r>
      <w:r>
        <w:rPr>
          <w:rFonts w:hint="eastAsia"/>
          <w:bCs/>
          <w:sz w:val="24"/>
        </w:rPr>
        <w:t>超短期融资</w:t>
      </w:r>
      <w:proofErr w:type="gramStart"/>
      <w:r>
        <w:rPr>
          <w:rFonts w:hint="eastAsia"/>
          <w:bCs/>
          <w:sz w:val="24"/>
        </w:rPr>
        <w:t>券</w:t>
      </w:r>
      <w:proofErr w:type="gramEnd"/>
      <w:r>
        <w:rPr>
          <w:rFonts w:hint="eastAsia"/>
          <w:bCs/>
          <w:sz w:val="24"/>
        </w:rPr>
        <w:t>、政府支持机构债、地方政府债、公开发行的</w:t>
      </w:r>
      <w:r w:rsidRPr="002D70AB">
        <w:rPr>
          <w:rFonts w:hint="eastAsia"/>
          <w:bCs/>
          <w:sz w:val="24"/>
        </w:rPr>
        <w:t>次级债、可转换债券、可交换债券、中小企业私</w:t>
      </w:r>
      <w:r>
        <w:rPr>
          <w:rFonts w:hint="eastAsia"/>
          <w:bCs/>
          <w:sz w:val="24"/>
        </w:rPr>
        <w:t>募</w:t>
      </w:r>
      <w:proofErr w:type="gramStart"/>
      <w:r>
        <w:rPr>
          <w:rFonts w:hint="eastAsia"/>
          <w:bCs/>
          <w:sz w:val="24"/>
        </w:rPr>
        <w:t>债及其</w:t>
      </w:r>
      <w:proofErr w:type="gramEnd"/>
      <w:r>
        <w:rPr>
          <w:rFonts w:hint="eastAsia"/>
          <w:bCs/>
          <w:sz w:val="24"/>
        </w:rPr>
        <w:t>他经中国证监会允许投资的债券或票据</w:t>
      </w:r>
      <w:r w:rsidRPr="00397A89">
        <w:rPr>
          <w:rFonts w:hint="eastAsia"/>
          <w:bCs/>
          <w:sz w:val="24"/>
        </w:rPr>
        <w:t>）</w:t>
      </w:r>
      <w:r>
        <w:rPr>
          <w:rFonts w:hint="eastAsia"/>
          <w:bCs/>
          <w:sz w:val="24"/>
        </w:rPr>
        <w:t>、货币市场工具（含同业存单等）、资产支持证券、衍生品（包括权证、股指期货、股票期权、国债期货等）以</w:t>
      </w:r>
      <w:r w:rsidRPr="00397A89">
        <w:rPr>
          <w:rFonts w:hint="eastAsia"/>
          <w:bCs/>
          <w:sz w:val="24"/>
        </w:rPr>
        <w:t>及法律法规或中国证监会允许基金投资的其他金融工具（但须符合中国证监会的相关规定）。如法律法规或监管机构以后允许基金投资其他品种，基金管理人在履行适当程序后，可以将其纳入投资范围。</w:t>
      </w:r>
    </w:p>
    <w:p w:rsidR="004344F1" w:rsidRPr="004344F1" w:rsidRDefault="004C42FE" w:rsidP="004C42FE">
      <w:pPr>
        <w:spacing w:line="360" w:lineRule="auto"/>
        <w:ind w:firstLineChars="200" w:firstLine="480"/>
        <w:rPr>
          <w:rFonts w:asciiTheme="minorEastAsia" w:hAnsiTheme="minorEastAsia" w:cs="Times New Roman"/>
          <w:bCs/>
          <w:sz w:val="24"/>
          <w:szCs w:val="24"/>
        </w:rPr>
      </w:pPr>
      <w:r w:rsidRPr="00397A89">
        <w:rPr>
          <w:rFonts w:hint="eastAsia"/>
          <w:bCs/>
          <w:sz w:val="24"/>
        </w:rPr>
        <w:t>基金的投资组合比例为：股票资产占基金资产的</w:t>
      </w:r>
      <w:r w:rsidR="006218FD">
        <w:rPr>
          <w:rFonts w:hint="eastAsia"/>
          <w:bCs/>
          <w:sz w:val="24"/>
        </w:rPr>
        <w:t>5</w:t>
      </w:r>
      <w:r w:rsidRPr="00397A89">
        <w:rPr>
          <w:rFonts w:hint="eastAsia"/>
          <w:bCs/>
          <w:sz w:val="24"/>
        </w:rPr>
        <w:t>0%-</w:t>
      </w:r>
      <w:r w:rsidR="006218FD">
        <w:rPr>
          <w:rFonts w:hint="eastAsia"/>
          <w:bCs/>
          <w:sz w:val="24"/>
        </w:rPr>
        <w:t>95</w:t>
      </w:r>
      <w:r w:rsidRPr="00397A89">
        <w:rPr>
          <w:rFonts w:hint="eastAsia"/>
          <w:bCs/>
          <w:sz w:val="24"/>
        </w:rPr>
        <w:t>%</w:t>
      </w:r>
      <w:r w:rsidRPr="00397A89">
        <w:rPr>
          <w:rFonts w:hint="eastAsia"/>
          <w:bCs/>
          <w:sz w:val="24"/>
        </w:rPr>
        <w:t>；每个交易日日终在扣除股指期货</w:t>
      </w:r>
      <w:r>
        <w:rPr>
          <w:rFonts w:hint="eastAsia"/>
          <w:bCs/>
          <w:sz w:val="24"/>
        </w:rPr>
        <w:t>、国债期货</w:t>
      </w:r>
      <w:r w:rsidRPr="00397A89">
        <w:rPr>
          <w:rFonts w:hint="eastAsia"/>
          <w:bCs/>
          <w:sz w:val="24"/>
        </w:rPr>
        <w:t>合约需缴纳的保证金以后，本基金保留的现金或到期日在一年以内的政府债券不低于基金资产净值的</w:t>
      </w:r>
      <w:r w:rsidRPr="00397A89">
        <w:rPr>
          <w:rFonts w:hint="eastAsia"/>
          <w:bCs/>
          <w:sz w:val="24"/>
        </w:rPr>
        <w:t>5%</w:t>
      </w:r>
      <w:r w:rsidR="000D525E" w:rsidRPr="00D3717D">
        <w:rPr>
          <w:rFonts w:asciiTheme="minorEastAsia" w:hAnsiTheme="minorEastAsia" w:cs="Times New Roman" w:hint="eastAsia"/>
          <w:bCs/>
          <w:sz w:val="24"/>
          <w:szCs w:val="24"/>
        </w:rPr>
        <w:t>，其中现金不包括结算备付金、存出保证金、应收申购款等</w:t>
      </w:r>
      <w:r w:rsidRPr="00397A89">
        <w:rPr>
          <w:rFonts w:hint="eastAsia"/>
          <w:bCs/>
          <w:sz w:val="24"/>
        </w:rPr>
        <w:t>；权证投资占基金资产净值的</w:t>
      </w:r>
      <w:r w:rsidRPr="00397A89">
        <w:rPr>
          <w:rFonts w:hint="eastAsia"/>
          <w:bCs/>
          <w:sz w:val="24"/>
        </w:rPr>
        <w:t>0-3%</w:t>
      </w:r>
      <w:r w:rsidR="004344F1" w:rsidRPr="004344F1">
        <w:rPr>
          <w:rFonts w:asciiTheme="minorEastAsia" w:hAnsiTheme="minorEastAsia" w:cs="Times New Roman" w:hint="eastAsia"/>
          <w:bCs/>
          <w:sz w:val="24"/>
          <w:szCs w:val="24"/>
        </w:rPr>
        <w:t>。</w:t>
      </w:r>
    </w:p>
    <w:p w:rsidR="00D62D7A" w:rsidRPr="00D73D18" w:rsidRDefault="004344F1" w:rsidP="004344F1">
      <w:pPr>
        <w:spacing w:line="360" w:lineRule="auto"/>
        <w:ind w:firstLineChars="200" w:firstLine="480"/>
        <w:rPr>
          <w:rFonts w:asciiTheme="minorEastAsia" w:hAnsiTheme="minorEastAsia" w:cs="Times New Roman"/>
          <w:bCs/>
          <w:sz w:val="24"/>
          <w:szCs w:val="24"/>
        </w:rPr>
      </w:pPr>
      <w:r w:rsidRPr="004344F1">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三、投资策略</w:t>
      </w:r>
    </w:p>
    <w:p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（一）资产配置策略</w:t>
      </w:r>
    </w:p>
    <w:p w:rsidR="007C384C" w:rsidRPr="007B62D3" w:rsidRDefault="007C384C" w:rsidP="007C384C">
      <w:pPr>
        <w:autoSpaceDE w:val="0"/>
        <w:autoSpaceDN w:val="0"/>
        <w:spacing w:line="360" w:lineRule="auto"/>
        <w:ind w:firstLineChars="200" w:firstLine="480"/>
        <w:textAlignment w:val="bottom"/>
        <w:rPr>
          <w:bCs/>
          <w:sz w:val="24"/>
        </w:rPr>
      </w:pPr>
      <w:r w:rsidRPr="004B3650">
        <w:rPr>
          <w:rFonts w:hint="eastAsia"/>
          <w:bCs/>
          <w:sz w:val="24"/>
        </w:rPr>
        <w:t>本基金将通过跟踪</w:t>
      </w:r>
      <w:proofErr w:type="gramStart"/>
      <w:r w:rsidRPr="004B3650">
        <w:rPr>
          <w:rFonts w:hint="eastAsia"/>
          <w:bCs/>
          <w:sz w:val="24"/>
        </w:rPr>
        <w:t>考量</w:t>
      </w:r>
      <w:proofErr w:type="gramEnd"/>
      <w:r w:rsidRPr="004B3650">
        <w:rPr>
          <w:rFonts w:hint="eastAsia"/>
          <w:bCs/>
          <w:sz w:val="24"/>
        </w:rPr>
        <w:t>通常的宏观经济变量（包括</w:t>
      </w:r>
      <w:r>
        <w:rPr>
          <w:rFonts w:hint="eastAsia"/>
          <w:bCs/>
          <w:sz w:val="24"/>
        </w:rPr>
        <w:t>GDP</w:t>
      </w:r>
      <w:r w:rsidRPr="004B3650">
        <w:rPr>
          <w:rFonts w:hint="eastAsia"/>
          <w:bCs/>
          <w:sz w:val="24"/>
        </w:rPr>
        <w:t>增长率、</w:t>
      </w:r>
      <w:r>
        <w:rPr>
          <w:rFonts w:hint="eastAsia"/>
          <w:bCs/>
          <w:sz w:val="24"/>
        </w:rPr>
        <w:t>CPI</w:t>
      </w:r>
      <w:r w:rsidRPr="004B3650">
        <w:rPr>
          <w:rFonts w:hint="eastAsia"/>
          <w:bCs/>
          <w:sz w:val="24"/>
        </w:rPr>
        <w:t>走势、</w:t>
      </w:r>
      <w:r>
        <w:rPr>
          <w:rFonts w:hint="eastAsia"/>
          <w:bCs/>
          <w:sz w:val="24"/>
        </w:rPr>
        <w:t>M2</w:t>
      </w:r>
      <w:r w:rsidRPr="004B3650">
        <w:rPr>
          <w:rFonts w:hint="eastAsia"/>
          <w:bCs/>
          <w:sz w:val="24"/>
        </w:rPr>
        <w:t>的绝对水平和增长率、利率水平与走势等）以及各项国家政策（包括财政、税收、货币、汇率政策等），并</w:t>
      </w:r>
      <w:proofErr w:type="gramStart"/>
      <w:r w:rsidRPr="004B3650">
        <w:rPr>
          <w:rFonts w:hint="eastAsia"/>
          <w:bCs/>
          <w:sz w:val="24"/>
        </w:rPr>
        <w:t>结合美</w:t>
      </w:r>
      <w:proofErr w:type="gramEnd"/>
      <w:r w:rsidRPr="004B3650">
        <w:rPr>
          <w:rFonts w:hint="eastAsia"/>
          <w:bCs/>
          <w:sz w:val="24"/>
        </w:rPr>
        <w:t>林时钟等科学严谨的资产配置模型，动态评估不同资产大类在不同时期的投资价值及其风险收益特征，追求股票、债券和货币等大类资产的灵活配置和稳健收益。</w:t>
      </w:r>
    </w:p>
    <w:p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（二）债券投资策略</w:t>
      </w:r>
    </w:p>
    <w:p w:rsidR="007C384C" w:rsidRPr="007B62D3" w:rsidRDefault="007C384C" w:rsidP="007C384C">
      <w:pPr>
        <w:autoSpaceDE w:val="0"/>
        <w:autoSpaceDN w:val="0"/>
        <w:spacing w:line="360" w:lineRule="auto"/>
        <w:ind w:firstLineChars="200" w:firstLine="480"/>
        <w:textAlignment w:val="bottom"/>
        <w:rPr>
          <w:bCs/>
          <w:sz w:val="24"/>
        </w:rPr>
      </w:pPr>
      <w:r w:rsidRPr="003C7F48">
        <w:rPr>
          <w:rFonts w:hint="eastAsia"/>
          <w:bCs/>
          <w:sz w:val="24"/>
        </w:rPr>
        <w:t>本基金债券投资将</w:t>
      </w:r>
      <w:proofErr w:type="gramStart"/>
      <w:r w:rsidRPr="003C7F48">
        <w:rPr>
          <w:rFonts w:hint="eastAsia"/>
          <w:bCs/>
          <w:sz w:val="24"/>
        </w:rPr>
        <w:t>采取久期策略</w:t>
      </w:r>
      <w:proofErr w:type="gramEnd"/>
      <w:r w:rsidRPr="003C7F48">
        <w:rPr>
          <w:rFonts w:hint="eastAsia"/>
          <w:bCs/>
          <w:sz w:val="24"/>
        </w:rPr>
        <w:t>、收益率曲线策略、骑乘策略、息差策略、</w:t>
      </w:r>
      <w:proofErr w:type="gramStart"/>
      <w:r w:rsidRPr="003C7F48">
        <w:rPr>
          <w:rFonts w:hint="eastAsia"/>
          <w:bCs/>
          <w:sz w:val="24"/>
        </w:rPr>
        <w:t>个券</w:t>
      </w:r>
      <w:proofErr w:type="gramEnd"/>
      <w:r w:rsidRPr="003C7F48">
        <w:rPr>
          <w:rFonts w:hint="eastAsia"/>
          <w:bCs/>
          <w:sz w:val="24"/>
        </w:rPr>
        <w:t>选择策略、信用策略、中小企业私募债投资策略</w:t>
      </w:r>
      <w:r>
        <w:rPr>
          <w:rFonts w:hint="eastAsia"/>
          <w:bCs/>
          <w:sz w:val="24"/>
        </w:rPr>
        <w:t>、可转债投资策略</w:t>
      </w:r>
      <w:r w:rsidRPr="003C7F48">
        <w:rPr>
          <w:rFonts w:hint="eastAsia"/>
          <w:bCs/>
          <w:sz w:val="24"/>
        </w:rPr>
        <w:t>等积极投资策略，灵活地调整组合的券种搭配，精选个</w:t>
      </w:r>
      <w:proofErr w:type="gramStart"/>
      <w:r w:rsidRPr="003C7F48">
        <w:rPr>
          <w:rFonts w:hint="eastAsia"/>
          <w:bCs/>
          <w:sz w:val="24"/>
        </w:rPr>
        <w:t>券</w:t>
      </w:r>
      <w:proofErr w:type="gramEnd"/>
      <w:r w:rsidRPr="003C7F48">
        <w:rPr>
          <w:rFonts w:hint="eastAsia"/>
          <w:bCs/>
          <w:sz w:val="24"/>
        </w:rPr>
        <w:t>，力争实现</w:t>
      </w:r>
      <w:r>
        <w:rPr>
          <w:rFonts w:hint="eastAsia"/>
          <w:bCs/>
          <w:sz w:val="24"/>
        </w:rPr>
        <w:t>投资</w:t>
      </w:r>
      <w:r w:rsidRPr="003C7F48">
        <w:rPr>
          <w:rFonts w:hint="eastAsia"/>
          <w:bCs/>
          <w:sz w:val="24"/>
        </w:rPr>
        <w:t>组合的保值增值。</w:t>
      </w:r>
    </w:p>
    <w:p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w:t>
      </w:r>
      <w:proofErr w:type="gramStart"/>
      <w:r w:rsidRPr="00AF2AC4">
        <w:rPr>
          <w:rFonts w:hint="eastAsia"/>
          <w:bCs/>
          <w:sz w:val="24"/>
        </w:rPr>
        <w:t>久期策略</w:t>
      </w:r>
      <w:proofErr w:type="gramEnd"/>
    </w:p>
    <w:p w:rsidR="007C384C" w:rsidRPr="007B62D3" w:rsidRDefault="007C384C" w:rsidP="007C384C">
      <w:pPr>
        <w:autoSpaceDE w:val="0"/>
        <w:autoSpaceDN w:val="0"/>
        <w:spacing w:line="360" w:lineRule="auto"/>
        <w:ind w:firstLineChars="200" w:firstLine="480"/>
        <w:textAlignment w:val="bottom"/>
        <w:rPr>
          <w:bCs/>
          <w:sz w:val="24"/>
        </w:rPr>
      </w:pPr>
      <w:proofErr w:type="gramStart"/>
      <w:r w:rsidRPr="00AF2AC4">
        <w:rPr>
          <w:rFonts w:hint="eastAsia"/>
          <w:bCs/>
          <w:sz w:val="24"/>
        </w:rPr>
        <w:t>久期管理</w:t>
      </w:r>
      <w:proofErr w:type="gramEnd"/>
      <w:r w:rsidRPr="00AF2AC4">
        <w:rPr>
          <w:rFonts w:hint="eastAsia"/>
          <w:bCs/>
          <w:sz w:val="24"/>
        </w:rPr>
        <w:t>是债券投资的重要</w:t>
      </w:r>
      <w:proofErr w:type="gramStart"/>
      <w:r w:rsidRPr="00AF2AC4">
        <w:rPr>
          <w:rFonts w:hint="eastAsia"/>
          <w:bCs/>
          <w:sz w:val="24"/>
        </w:rPr>
        <w:t>考量</w:t>
      </w:r>
      <w:proofErr w:type="gramEnd"/>
      <w:r w:rsidRPr="00AF2AC4">
        <w:rPr>
          <w:rFonts w:hint="eastAsia"/>
          <w:bCs/>
          <w:sz w:val="24"/>
        </w:rPr>
        <w:t>因素，本基金将采用以“目标久期”为中心、</w:t>
      </w:r>
      <w:r w:rsidRPr="00AF2AC4">
        <w:rPr>
          <w:rFonts w:hint="eastAsia"/>
          <w:bCs/>
          <w:sz w:val="24"/>
        </w:rPr>
        <w:t xml:space="preserve"> </w:t>
      </w:r>
      <w:r w:rsidRPr="00AF2AC4">
        <w:rPr>
          <w:rFonts w:hint="eastAsia"/>
          <w:bCs/>
          <w:sz w:val="24"/>
        </w:rPr>
        <w:t>自上而下的</w:t>
      </w:r>
      <w:proofErr w:type="gramStart"/>
      <w:r w:rsidRPr="00AF2AC4">
        <w:rPr>
          <w:rFonts w:hint="eastAsia"/>
          <w:bCs/>
          <w:sz w:val="24"/>
        </w:rPr>
        <w:t>组合久期管理</w:t>
      </w:r>
      <w:proofErr w:type="gramEnd"/>
      <w:r w:rsidRPr="00AF2AC4">
        <w:rPr>
          <w:rFonts w:hint="eastAsia"/>
          <w:bCs/>
          <w:sz w:val="24"/>
        </w:rPr>
        <w:t>策略</w:t>
      </w:r>
      <w:r w:rsidRPr="007B62D3">
        <w:rPr>
          <w:rFonts w:hint="eastAsia"/>
          <w:bCs/>
          <w:sz w:val="24"/>
        </w:rPr>
        <w:t>。</w:t>
      </w:r>
    </w:p>
    <w:p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w:t>
      </w:r>
      <w:r w:rsidRPr="00725459">
        <w:rPr>
          <w:rFonts w:hint="eastAsia"/>
          <w:bCs/>
          <w:sz w:val="24"/>
        </w:rPr>
        <w:t>收益率曲线策略</w:t>
      </w:r>
    </w:p>
    <w:p w:rsidR="007C384C" w:rsidRPr="007B62D3" w:rsidRDefault="007C384C" w:rsidP="007C384C">
      <w:pPr>
        <w:autoSpaceDE w:val="0"/>
        <w:autoSpaceDN w:val="0"/>
        <w:spacing w:line="360" w:lineRule="auto"/>
        <w:ind w:firstLineChars="200" w:firstLine="480"/>
        <w:textAlignment w:val="bottom"/>
        <w:rPr>
          <w:bCs/>
          <w:sz w:val="24"/>
        </w:rPr>
      </w:pPr>
      <w:r w:rsidRPr="00725459">
        <w:rPr>
          <w:rFonts w:hint="eastAsia"/>
          <w:bCs/>
          <w:sz w:val="24"/>
        </w:rPr>
        <w:t>收益率曲线的形状变化是判断市场整体走向的一个重要依据，本基金将据此调整组合长、中、短期债券的搭配，并进行动态调整</w:t>
      </w:r>
      <w:r w:rsidRPr="007B62D3">
        <w:rPr>
          <w:rFonts w:hint="eastAsia"/>
          <w:bCs/>
          <w:sz w:val="24"/>
        </w:rPr>
        <w:t>。</w:t>
      </w:r>
    </w:p>
    <w:p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w:t>
      </w:r>
      <w:r w:rsidRPr="00E1725D">
        <w:rPr>
          <w:rFonts w:hint="eastAsia"/>
          <w:bCs/>
          <w:sz w:val="24"/>
        </w:rPr>
        <w:t>骑乘策略</w:t>
      </w:r>
    </w:p>
    <w:p w:rsidR="007C384C" w:rsidRPr="007B62D3" w:rsidRDefault="007C384C" w:rsidP="007C384C">
      <w:pPr>
        <w:autoSpaceDE w:val="0"/>
        <w:autoSpaceDN w:val="0"/>
        <w:spacing w:line="360" w:lineRule="auto"/>
        <w:ind w:firstLineChars="200" w:firstLine="480"/>
        <w:textAlignment w:val="bottom"/>
        <w:rPr>
          <w:bCs/>
          <w:sz w:val="24"/>
        </w:rPr>
      </w:pPr>
      <w:r w:rsidRPr="00E1725D">
        <w:rPr>
          <w:rFonts w:hint="eastAsia"/>
          <w:bCs/>
          <w:sz w:val="24"/>
        </w:rPr>
        <w:t>本基金将采用基于收益率曲线分析对债券组合进行适时调整的骑乘策略，</w:t>
      </w:r>
      <w:r w:rsidRPr="00E1725D">
        <w:rPr>
          <w:rFonts w:hint="eastAsia"/>
          <w:bCs/>
          <w:sz w:val="24"/>
        </w:rPr>
        <w:t xml:space="preserve"> </w:t>
      </w:r>
      <w:r w:rsidRPr="00E1725D">
        <w:rPr>
          <w:rFonts w:hint="eastAsia"/>
          <w:bCs/>
          <w:sz w:val="24"/>
        </w:rPr>
        <w:t>以达到增强组合的持有期收益的目的</w:t>
      </w:r>
      <w:r w:rsidRPr="007B62D3">
        <w:rPr>
          <w:rFonts w:hint="eastAsia"/>
          <w:bCs/>
          <w:sz w:val="24"/>
        </w:rPr>
        <w:t>。</w:t>
      </w:r>
    </w:p>
    <w:p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4</w:t>
      </w:r>
      <w:r w:rsidRPr="007B62D3">
        <w:rPr>
          <w:rFonts w:hint="eastAsia"/>
          <w:bCs/>
          <w:sz w:val="24"/>
        </w:rPr>
        <w:t>、息差策略</w:t>
      </w:r>
    </w:p>
    <w:p w:rsidR="007C384C" w:rsidRPr="007B62D3" w:rsidRDefault="007C384C" w:rsidP="007C384C">
      <w:pPr>
        <w:autoSpaceDE w:val="0"/>
        <w:autoSpaceDN w:val="0"/>
        <w:spacing w:line="360" w:lineRule="auto"/>
        <w:ind w:firstLineChars="200" w:firstLine="480"/>
        <w:textAlignment w:val="bottom"/>
        <w:rPr>
          <w:bCs/>
          <w:sz w:val="24"/>
        </w:rPr>
      </w:pPr>
      <w:r w:rsidRPr="007F48EB">
        <w:rPr>
          <w:rFonts w:hint="eastAsia"/>
          <w:bCs/>
          <w:sz w:val="24"/>
        </w:rPr>
        <w:t>本基金将</w:t>
      </w:r>
      <w:proofErr w:type="gramStart"/>
      <w:r w:rsidRPr="007F48EB">
        <w:rPr>
          <w:rFonts w:hint="eastAsia"/>
          <w:bCs/>
          <w:sz w:val="24"/>
        </w:rPr>
        <w:t>采用息</w:t>
      </w:r>
      <w:proofErr w:type="gramEnd"/>
      <w:r w:rsidRPr="007F48EB">
        <w:rPr>
          <w:rFonts w:hint="eastAsia"/>
          <w:bCs/>
          <w:sz w:val="24"/>
        </w:rPr>
        <w:t>差策略，以达到更好地利用杠杆放大债券投资的收益的目的</w:t>
      </w:r>
      <w:r w:rsidRPr="007B62D3">
        <w:rPr>
          <w:rFonts w:hint="eastAsia"/>
          <w:bCs/>
          <w:sz w:val="24"/>
        </w:rPr>
        <w:t>。</w:t>
      </w:r>
    </w:p>
    <w:p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5</w:t>
      </w:r>
      <w:r w:rsidRPr="007B62D3">
        <w:rPr>
          <w:rFonts w:hint="eastAsia"/>
          <w:bCs/>
          <w:sz w:val="24"/>
        </w:rPr>
        <w:t>、</w:t>
      </w:r>
      <w:proofErr w:type="gramStart"/>
      <w:r w:rsidRPr="005B1D51">
        <w:rPr>
          <w:rFonts w:hint="eastAsia"/>
          <w:bCs/>
          <w:sz w:val="24"/>
        </w:rPr>
        <w:t>个券</w:t>
      </w:r>
      <w:proofErr w:type="gramEnd"/>
      <w:r w:rsidRPr="005B1D51">
        <w:rPr>
          <w:rFonts w:hint="eastAsia"/>
          <w:bCs/>
          <w:sz w:val="24"/>
        </w:rPr>
        <w:t>选择策略</w:t>
      </w:r>
    </w:p>
    <w:p w:rsidR="007C384C" w:rsidRDefault="007C384C" w:rsidP="007C384C">
      <w:pPr>
        <w:autoSpaceDE w:val="0"/>
        <w:autoSpaceDN w:val="0"/>
        <w:spacing w:line="360" w:lineRule="auto"/>
        <w:ind w:firstLineChars="200" w:firstLine="480"/>
        <w:textAlignment w:val="bottom"/>
        <w:rPr>
          <w:bCs/>
          <w:sz w:val="24"/>
        </w:rPr>
      </w:pPr>
      <w:r w:rsidRPr="005B1D51">
        <w:rPr>
          <w:rFonts w:hint="eastAsia"/>
          <w:bCs/>
          <w:sz w:val="24"/>
        </w:rPr>
        <w:t>本基金将根据单个债券到期收益率相对于市场收益率曲线的偏离程度，结合信用等级、流动性、选择权条款、税赋特点等因素，确定其投资价值，选择定价合理或价值被低估的债券进行投资</w:t>
      </w:r>
      <w:r w:rsidRPr="007B62D3">
        <w:rPr>
          <w:rFonts w:hint="eastAsia"/>
          <w:bCs/>
          <w:sz w:val="24"/>
        </w:rPr>
        <w:t>。</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w:t>
      </w:r>
      <w:r w:rsidRPr="00E460DA">
        <w:rPr>
          <w:rFonts w:hint="eastAsia"/>
          <w:bCs/>
          <w:sz w:val="24"/>
        </w:rPr>
        <w:t>信用策略</w:t>
      </w:r>
    </w:p>
    <w:p w:rsidR="007C384C" w:rsidRPr="007B62D3" w:rsidRDefault="007C384C" w:rsidP="007C384C">
      <w:pPr>
        <w:autoSpaceDE w:val="0"/>
        <w:autoSpaceDN w:val="0"/>
        <w:spacing w:line="360" w:lineRule="auto"/>
        <w:ind w:firstLineChars="200" w:firstLine="480"/>
        <w:textAlignment w:val="bottom"/>
        <w:rPr>
          <w:bCs/>
          <w:sz w:val="24"/>
        </w:rPr>
      </w:pPr>
      <w:r w:rsidRPr="00E460DA">
        <w:rPr>
          <w:rFonts w:hint="eastAsia"/>
          <w:bCs/>
          <w:sz w:val="24"/>
        </w:rPr>
        <w:t>本基金通过主动承担适度的信用风险来获取信用溢价，根据内、外部信用评级结果，结合对类似债券信用利差的分析以及对未来信用利差走势的判断，选择信用利差被高估、未来信用利差可能下降的信用</w:t>
      </w:r>
      <w:proofErr w:type="gramStart"/>
      <w:r w:rsidRPr="00E460DA">
        <w:rPr>
          <w:rFonts w:hint="eastAsia"/>
          <w:bCs/>
          <w:sz w:val="24"/>
        </w:rPr>
        <w:t>债进行</w:t>
      </w:r>
      <w:proofErr w:type="gramEnd"/>
      <w:r w:rsidRPr="00E460DA">
        <w:rPr>
          <w:rFonts w:hint="eastAsia"/>
          <w:bCs/>
          <w:sz w:val="24"/>
        </w:rPr>
        <w:t>投资</w:t>
      </w:r>
      <w:r>
        <w:rPr>
          <w:rFonts w:hint="eastAsia"/>
          <w:bCs/>
          <w:sz w:val="24"/>
        </w:rPr>
        <w:t>。</w:t>
      </w:r>
    </w:p>
    <w:p w:rsidR="007C384C" w:rsidRPr="007B62D3" w:rsidRDefault="007C384C" w:rsidP="007C384C">
      <w:pPr>
        <w:autoSpaceDE w:val="0"/>
        <w:autoSpaceDN w:val="0"/>
        <w:spacing w:line="360" w:lineRule="auto"/>
        <w:ind w:firstLineChars="200" w:firstLine="480"/>
        <w:textAlignment w:val="bottom"/>
        <w:rPr>
          <w:bCs/>
          <w:sz w:val="24"/>
        </w:rPr>
      </w:pPr>
      <w:r>
        <w:rPr>
          <w:rFonts w:hint="eastAsia"/>
          <w:bCs/>
          <w:sz w:val="24"/>
        </w:rPr>
        <w:t>7</w:t>
      </w:r>
      <w:r w:rsidRPr="007B62D3">
        <w:rPr>
          <w:rFonts w:hint="eastAsia"/>
          <w:bCs/>
          <w:sz w:val="24"/>
        </w:rPr>
        <w:t>、中小企业私募债券策略</w:t>
      </w:r>
    </w:p>
    <w:p w:rsidR="007C384C" w:rsidRDefault="007C384C" w:rsidP="007C384C">
      <w:pPr>
        <w:autoSpaceDE w:val="0"/>
        <w:autoSpaceDN w:val="0"/>
        <w:spacing w:line="360" w:lineRule="auto"/>
        <w:ind w:firstLineChars="200" w:firstLine="480"/>
        <w:textAlignment w:val="bottom"/>
        <w:rPr>
          <w:bCs/>
          <w:sz w:val="24"/>
        </w:rPr>
      </w:pPr>
      <w:r w:rsidRPr="00AA4447">
        <w:rPr>
          <w:rFonts w:hint="eastAsia"/>
          <w:bCs/>
          <w:sz w:val="24"/>
        </w:rPr>
        <w:t>中小企业私募债券是在中国境内以非公开方式发行和转让，约定在一定期限还本付息的公司债券。由于其非公开性及条款可协商性，普遍具有较高收益。</w:t>
      </w:r>
      <w:r w:rsidRPr="00AA4447">
        <w:rPr>
          <w:rFonts w:hint="eastAsia"/>
          <w:bCs/>
          <w:sz w:val="24"/>
        </w:rPr>
        <w:t xml:space="preserve"> </w:t>
      </w:r>
      <w:r w:rsidRPr="00AA4447">
        <w:rPr>
          <w:rFonts w:hint="eastAsia"/>
          <w:bCs/>
          <w:sz w:val="24"/>
        </w:rPr>
        <w:t>本基金将深入研究发行人资信及公司运营情况，合理合</w:t>
      </w:r>
      <w:proofErr w:type="gramStart"/>
      <w:r w:rsidRPr="00AA4447">
        <w:rPr>
          <w:rFonts w:hint="eastAsia"/>
          <w:bCs/>
          <w:sz w:val="24"/>
        </w:rPr>
        <w:t>规</w:t>
      </w:r>
      <w:proofErr w:type="gramEnd"/>
      <w:r w:rsidRPr="00AA4447">
        <w:rPr>
          <w:rFonts w:hint="eastAsia"/>
          <w:bCs/>
          <w:sz w:val="24"/>
        </w:rPr>
        <w:t>合格地进行中小企业私募债券投资。本基金在投资过程中密切监控债券信用等级或发行人信用等级变化情况，尽力规避风险，并获取超额收益</w:t>
      </w:r>
      <w:r w:rsidRPr="007B62D3">
        <w:rPr>
          <w:rFonts w:hint="eastAsia"/>
          <w:bCs/>
          <w:sz w:val="24"/>
        </w:rPr>
        <w:t>。</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、可转债投资策略</w:t>
      </w:r>
    </w:p>
    <w:p w:rsidR="007C384C" w:rsidRDefault="007C384C" w:rsidP="007C384C">
      <w:pPr>
        <w:autoSpaceDE w:val="0"/>
        <w:autoSpaceDN w:val="0"/>
        <w:spacing w:line="360" w:lineRule="auto"/>
        <w:ind w:firstLineChars="200" w:firstLine="480"/>
        <w:textAlignment w:val="bottom"/>
        <w:rPr>
          <w:bCs/>
          <w:sz w:val="24"/>
        </w:rPr>
      </w:pPr>
      <w:r w:rsidRPr="00BB1014">
        <w:rPr>
          <w:rFonts w:hint="eastAsia"/>
          <w:bCs/>
          <w:sz w:val="24"/>
        </w:rPr>
        <w:t>可转债兼具权益类证券与固定收益类证券的特性，本基金一方面将对发债主体的信用基本面进行深入挖掘以明确该可转债</w:t>
      </w:r>
      <w:proofErr w:type="gramStart"/>
      <w:r w:rsidRPr="00BB1014">
        <w:rPr>
          <w:rFonts w:hint="eastAsia"/>
          <w:bCs/>
          <w:sz w:val="24"/>
        </w:rPr>
        <w:t>的债底保护</w:t>
      </w:r>
      <w:proofErr w:type="gramEnd"/>
      <w:r w:rsidRPr="00BB1014">
        <w:rPr>
          <w:rFonts w:hint="eastAsia"/>
          <w:bCs/>
          <w:sz w:val="24"/>
        </w:rPr>
        <w:t>，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w:t>
      </w:r>
      <w:proofErr w:type="gramStart"/>
      <w:r w:rsidRPr="00BB1014">
        <w:rPr>
          <w:rFonts w:hint="eastAsia"/>
          <w:bCs/>
          <w:sz w:val="24"/>
        </w:rPr>
        <w:t>债进行</w:t>
      </w:r>
      <w:proofErr w:type="gramEnd"/>
      <w:r w:rsidRPr="00BB1014">
        <w:rPr>
          <w:rFonts w:hint="eastAsia"/>
          <w:bCs/>
          <w:sz w:val="24"/>
        </w:rPr>
        <w:t>投资</w:t>
      </w:r>
      <w:r>
        <w:rPr>
          <w:rFonts w:hint="eastAsia"/>
          <w:bCs/>
          <w:sz w:val="24"/>
        </w:rPr>
        <w:t>。</w:t>
      </w:r>
    </w:p>
    <w:p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（三）股票投资策略</w:t>
      </w:r>
    </w:p>
    <w:p w:rsidR="007C384C" w:rsidRPr="007B62D3" w:rsidRDefault="007C384C" w:rsidP="007C384C">
      <w:pPr>
        <w:autoSpaceDE w:val="0"/>
        <w:autoSpaceDN w:val="0"/>
        <w:spacing w:line="360" w:lineRule="auto"/>
        <w:ind w:firstLineChars="200" w:firstLine="480"/>
        <w:textAlignment w:val="bottom"/>
        <w:rPr>
          <w:bCs/>
          <w:sz w:val="24"/>
        </w:rPr>
      </w:pPr>
      <w:r w:rsidRPr="004E0CAA">
        <w:rPr>
          <w:rFonts w:hint="eastAsia"/>
          <w:bCs/>
          <w:sz w:val="24"/>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w:t>
      </w:r>
      <w:proofErr w:type="gramStart"/>
      <w:r w:rsidRPr="004E0CAA">
        <w:rPr>
          <w:rFonts w:hint="eastAsia"/>
          <w:bCs/>
          <w:sz w:val="24"/>
        </w:rPr>
        <w:t>研</w:t>
      </w:r>
      <w:proofErr w:type="gramEnd"/>
      <w:r w:rsidRPr="004E0CAA">
        <w:rPr>
          <w:rFonts w:hint="eastAsia"/>
          <w:bCs/>
          <w:sz w:val="24"/>
        </w:rPr>
        <w:t>判，力争实现组合的保值增值</w:t>
      </w:r>
      <w:r>
        <w:rPr>
          <w:rFonts w:hint="eastAsia"/>
          <w:bCs/>
          <w:sz w:val="24"/>
        </w:rPr>
        <w:t>。</w:t>
      </w:r>
    </w:p>
    <w:p w:rsidR="007C384C" w:rsidRPr="007B62D3" w:rsidRDefault="007C384C" w:rsidP="007C384C">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w:t>
      </w:r>
      <w:r w:rsidRPr="00406C92">
        <w:rPr>
          <w:rFonts w:hint="eastAsia"/>
          <w:bCs/>
          <w:sz w:val="24"/>
        </w:rPr>
        <w:t>自上而下的行业遴选</w:t>
      </w:r>
    </w:p>
    <w:p w:rsidR="007C384C" w:rsidRPr="007B62D3" w:rsidRDefault="007C384C" w:rsidP="007C384C">
      <w:pPr>
        <w:autoSpaceDE w:val="0"/>
        <w:autoSpaceDN w:val="0"/>
        <w:spacing w:line="360" w:lineRule="auto"/>
        <w:ind w:firstLineChars="200" w:firstLine="480"/>
        <w:textAlignment w:val="bottom"/>
        <w:rPr>
          <w:bCs/>
          <w:sz w:val="24"/>
        </w:rPr>
      </w:pPr>
      <w:r w:rsidRPr="00406C92">
        <w:rPr>
          <w:rFonts w:hint="eastAsia"/>
          <w:bCs/>
          <w:sz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w:t>
      </w:r>
      <w:r w:rsidRPr="00406C92">
        <w:rPr>
          <w:rFonts w:hint="eastAsia"/>
          <w:bCs/>
          <w:sz w:val="24"/>
        </w:rPr>
        <w:t xml:space="preserve"> </w:t>
      </w:r>
      <w:r w:rsidRPr="00406C92">
        <w:rPr>
          <w:rFonts w:hint="eastAsia"/>
          <w:bCs/>
          <w:sz w:val="24"/>
        </w:rPr>
        <w:t>特别是业内竞争的方式、业内竞争的激烈程度、以及业内厂商的谈判能力等。基于对行业结构的分析形成对业内竞争的关键成功要素的判断，为预测企业经营环境的变化建立起扎实的基础</w:t>
      </w:r>
      <w:r w:rsidRPr="007B62D3">
        <w:rPr>
          <w:rFonts w:hint="eastAsia"/>
          <w:bCs/>
          <w:sz w:val="24"/>
        </w:rPr>
        <w:t>。</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w:t>
      </w:r>
      <w:r w:rsidRPr="00605D95">
        <w:rPr>
          <w:rFonts w:hint="eastAsia"/>
          <w:bCs/>
          <w:sz w:val="24"/>
        </w:rPr>
        <w:t>自下而上的个股选择</w:t>
      </w:r>
    </w:p>
    <w:p w:rsidR="007C384C" w:rsidRPr="00605D95" w:rsidRDefault="007C384C" w:rsidP="007C384C">
      <w:pPr>
        <w:autoSpaceDE w:val="0"/>
        <w:autoSpaceDN w:val="0"/>
        <w:spacing w:line="360" w:lineRule="auto"/>
        <w:ind w:firstLineChars="200" w:firstLine="480"/>
        <w:textAlignment w:val="bottom"/>
        <w:rPr>
          <w:bCs/>
          <w:sz w:val="24"/>
        </w:rPr>
      </w:pPr>
      <w:r w:rsidRPr="00605D95">
        <w:rPr>
          <w:rFonts w:hint="eastAsia"/>
          <w:bCs/>
          <w:sz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w:t>
      </w:r>
      <w:proofErr w:type="gramStart"/>
      <w:r w:rsidRPr="00605D95">
        <w:rPr>
          <w:rFonts w:hint="eastAsia"/>
          <w:bCs/>
          <w:sz w:val="24"/>
        </w:rPr>
        <w:t>就核心</w:t>
      </w:r>
      <w:proofErr w:type="gramEnd"/>
      <w:r w:rsidRPr="00605D95">
        <w:rPr>
          <w:rFonts w:hint="eastAsia"/>
          <w:bCs/>
          <w:sz w:val="24"/>
        </w:rPr>
        <w:t>竞争力，分析公司的现有核心竞争力，</w:t>
      </w:r>
      <w:r>
        <w:rPr>
          <w:rFonts w:hint="eastAsia"/>
          <w:bCs/>
          <w:sz w:val="24"/>
        </w:rPr>
        <w:t>并判断公司能否利用现有的资源、</w:t>
      </w:r>
      <w:r w:rsidRPr="00605D95">
        <w:rPr>
          <w:rFonts w:hint="eastAsia"/>
          <w:bCs/>
          <w:sz w:val="24"/>
        </w:rPr>
        <w:t>能力和定位取得可持续竞争优势。</w:t>
      </w:r>
    </w:p>
    <w:p w:rsidR="007C384C" w:rsidRPr="007B62D3" w:rsidRDefault="007C384C" w:rsidP="007C384C">
      <w:pPr>
        <w:autoSpaceDE w:val="0"/>
        <w:autoSpaceDN w:val="0"/>
        <w:spacing w:line="360" w:lineRule="auto"/>
        <w:ind w:firstLineChars="200" w:firstLine="480"/>
        <w:textAlignment w:val="bottom"/>
        <w:rPr>
          <w:bCs/>
          <w:sz w:val="24"/>
        </w:rPr>
      </w:pPr>
      <w:r w:rsidRPr="00605D95">
        <w:rPr>
          <w:rFonts w:hint="eastAsia"/>
          <w:bCs/>
          <w:sz w:val="24"/>
        </w:rPr>
        <w:t>另一方面是管理层分析，在国内监管体系落后、公司治理结构不完善的基础上，上市公司的命运对管理团队的依赖度大大增加。本基金将着重考察公司的管理层以及管理制度。</w:t>
      </w:r>
    </w:p>
    <w:p w:rsidR="007C384C" w:rsidRPr="007B62D3" w:rsidRDefault="007C384C" w:rsidP="007C384C">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sidRPr="00ED0D5E">
        <w:rPr>
          <w:rFonts w:hint="eastAsia"/>
          <w:bCs/>
          <w:sz w:val="24"/>
        </w:rPr>
        <w:t>综合</w:t>
      </w:r>
      <w:proofErr w:type="gramStart"/>
      <w:r w:rsidRPr="00ED0D5E">
        <w:rPr>
          <w:rFonts w:hint="eastAsia"/>
          <w:bCs/>
          <w:sz w:val="24"/>
        </w:rPr>
        <w:t>研</w:t>
      </w:r>
      <w:proofErr w:type="gramEnd"/>
      <w:r w:rsidRPr="00ED0D5E">
        <w:rPr>
          <w:rFonts w:hint="eastAsia"/>
          <w:bCs/>
          <w:sz w:val="24"/>
        </w:rPr>
        <w:t>判</w:t>
      </w:r>
    </w:p>
    <w:p w:rsidR="007C384C" w:rsidRPr="007B62D3" w:rsidRDefault="007C384C" w:rsidP="007C384C">
      <w:pPr>
        <w:autoSpaceDE w:val="0"/>
        <w:autoSpaceDN w:val="0"/>
        <w:spacing w:line="360" w:lineRule="auto"/>
        <w:ind w:firstLineChars="200" w:firstLine="480"/>
        <w:textAlignment w:val="bottom"/>
        <w:rPr>
          <w:bCs/>
          <w:sz w:val="24"/>
        </w:rPr>
      </w:pPr>
      <w:r w:rsidRPr="00765A0A">
        <w:rPr>
          <w:rFonts w:hint="eastAsia"/>
          <w:bCs/>
          <w:sz w:val="24"/>
        </w:rPr>
        <w:t>本基金在自上而下和自下而上的基础上，结合估值分析，力争实现组合的保值增值。通过对估值方法的选择和估值倍数的比较，选择股价相对低估的股票。就估值方法而言，基于行业的特点确定对股价最有影响力的关键估值方法（包括</w:t>
      </w:r>
      <w:r w:rsidRPr="00765A0A">
        <w:rPr>
          <w:rFonts w:hint="eastAsia"/>
          <w:bCs/>
          <w:sz w:val="24"/>
        </w:rPr>
        <w:t>PE</w:t>
      </w:r>
      <w:r w:rsidRPr="00765A0A">
        <w:rPr>
          <w:rFonts w:hint="eastAsia"/>
          <w:bCs/>
          <w:sz w:val="24"/>
        </w:rPr>
        <w:t>、</w:t>
      </w:r>
      <w:r w:rsidRPr="00765A0A">
        <w:rPr>
          <w:rFonts w:hint="eastAsia"/>
          <w:bCs/>
          <w:sz w:val="24"/>
        </w:rPr>
        <w:t>PEG</w:t>
      </w:r>
      <w:r w:rsidRPr="00765A0A">
        <w:rPr>
          <w:rFonts w:hint="eastAsia"/>
          <w:bCs/>
          <w:sz w:val="24"/>
        </w:rPr>
        <w:t>、</w:t>
      </w:r>
      <w:r w:rsidRPr="00765A0A">
        <w:rPr>
          <w:rFonts w:hint="eastAsia"/>
          <w:bCs/>
          <w:sz w:val="24"/>
        </w:rPr>
        <w:t>PB</w:t>
      </w:r>
      <w:r w:rsidRPr="00765A0A">
        <w:rPr>
          <w:rFonts w:hint="eastAsia"/>
          <w:bCs/>
          <w:sz w:val="24"/>
        </w:rPr>
        <w:t>、</w:t>
      </w:r>
      <w:r w:rsidRPr="00765A0A">
        <w:rPr>
          <w:rFonts w:hint="eastAsia"/>
          <w:bCs/>
          <w:sz w:val="24"/>
        </w:rPr>
        <w:t>PS</w:t>
      </w:r>
      <w:r w:rsidRPr="00765A0A">
        <w:rPr>
          <w:rFonts w:hint="eastAsia"/>
          <w:bCs/>
          <w:sz w:val="24"/>
        </w:rPr>
        <w:t>、</w:t>
      </w:r>
      <w:r w:rsidRPr="00765A0A">
        <w:rPr>
          <w:rFonts w:hint="eastAsia"/>
          <w:bCs/>
          <w:sz w:val="24"/>
        </w:rPr>
        <w:t>EV/EBITDA</w:t>
      </w:r>
      <w:r w:rsidRPr="00765A0A">
        <w:rPr>
          <w:rFonts w:hint="eastAsia"/>
          <w:bCs/>
          <w:sz w:val="24"/>
        </w:rPr>
        <w:t>等）；就估值倍数而言，通过业内比较、历史比较和增长性分析，确定具有上升基础的股价水平。</w:t>
      </w:r>
    </w:p>
    <w:p w:rsidR="007C384C" w:rsidRPr="007B62D3" w:rsidRDefault="007C384C" w:rsidP="007C384C">
      <w:pPr>
        <w:autoSpaceDE w:val="0"/>
        <w:autoSpaceDN w:val="0"/>
        <w:spacing w:line="360" w:lineRule="auto"/>
        <w:ind w:firstLineChars="200" w:firstLine="480"/>
        <w:textAlignment w:val="bottom"/>
        <w:rPr>
          <w:bCs/>
          <w:sz w:val="24"/>
        </w:rPr>
      </w:pPr>
      <w:bookmarkStart w:id="206" w:name="_Toc386095938"/>
      <w:r w:rsidRPr="007B62D3">
        <w:rPr>
          <w:rFonts w:hint="eastAsia"/>
          <w:bCs/>
          <w:sz w:val="24"/>
        </w:rPr>
        <w:t>（四）金融衍生</w:t>
      </w:r>
      <w:proofErr w:type="gramStart"/>
      <w:r w:rsidRPr="007B62D3">
        <w:rPr>
          <w:rFonts w:hint="eastAsia"/>
          <w:bCs/>
          <w:sz w:val="24"/>
        </w:rPr>
        <w:t>品投资</w:t>
      </w:r>
      <w:proofErr w:type="gramEnd"/>
      <w:r w:rsidRPr="007B62D3">
        <w:rPr>
          <w:rFonts w:hint="eastAsia"/>
          <w:bCs/>
          <w:sz w:val="24"/>
        </w:rPr>
        <w:t>策略</w:t>
      </w:r>
      <w:bookmarkEnd w:id="206"/>
    </w:p>
    <w:p w:rsidR="007C384C" w:rsidRPr="007B62D3" w:rsidRDefault="007C384C" w:rsidP="007C384C">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、权证投资策略</w:t>
      </w:r>
    </w:p>
    <w:p w:rsidR="007C384C" w:rsidRPr="007B62D3" w:rsidRDefault="007C384C" w:rsidP="007C384C">
      <w:pPr>
        <w:autoSpaceDE w:val="0"/>
        <w:autoSpaceDN w:val="0"/>
        <w:spacing w:line="360" w:lineRule="auto"/>
        <w:ind w:firstLineChars="200" w:firstLine="480"/>
        <w:textAlignment w:val="bottom"/>
        <w:rPr>
          <w:bCs/>
          <w:sz w:val="24"/>
        </w:rPr>
      </w:pPr>
      <w:r w:rsidRPr="007B62D3">
        <w:rPr>
          <w:bCs/>
          <w:sz w:val="24"/>
        </w:rPr>
        <w:t>权证为本基金辅助性投资工具，投资原则为有利于基金资产增值、控制下跌风险。</w:t>
      </w:r>
      <w:r w:rsidRPr="007B62D3">
        <w:rPr>
          <w:rFonts w:hint="eastAsia"/>
          <w:bCs/>
          <w:sz w:val="24"/>
        </w:rPr>
        <w:t>本基金在权证投资方面将以价值分析为基础，在采用数量化模型分析其合理定价的基础上，立足于无风险套利，力求稳健的投资收益。</w:t>
      </w:r>
    </w:p>
    <w:p w:rsidR="007C384C" w:rsidRPr="007B62D3" w:rsidRDefault="007C384C" w:rsidP="007C384C">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、股指期货投资策略</w:t>
      </w:r>
    </w:p>
    <w:p w:rsidR="007C384C" w:rsidRDefault="007C384C" w:rsidP="007C384C">
      <w:pPr>
        <w:autoSpaceDE w:val="0"/>
        <w:autoSpaceDN w:val="0"/>
        <w:spacing w:line="360" w:lineRule="auto"/>
        <w:ind w:firstLineChars="200" w:firstLine="480"/>
        <w:textAlignment w:val="bottom"/>
        <w:rPr>
          <w:bCs/>
          <w:sz w:val="24"/>
        </w:rPr>
      </w:pPr>
      <w:r w:rsidRPr="007B62D3">
        <w:rPr>
          <w:bCs/>
          <w:sz w:val="24"/>
        </w:rPr>
        <w:t>本基金将根据风险管理的原则，以套期保值为目的，在风险可控的前提下，本着谨慎原则，参与股指期货的投资，以管理投资组合的系统性风险，改善组合的风险收益特性。</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、股票期权投资策略</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本基金按照风险管理的原则，在严格控制风险的前提下，</w:t>
      </w:r>
      <w:r w:rsidRPr="007B62D3">
        <w:rPr>
          <w:bCs/>
          <w:sz w:val="24"/>
        </w:rPr>
        <w:t>以套期保值为目的，</w:t>
      </w:r>
      <w:r>
        <w:rPr>
          <w:rFonts w:hint="eastAsia"/>
          <w:bCs/>
          <w:sz w:val="24"/>
        </w:rPr>
        <w:t>选择流动性好、交易活跃的股票期权合约进行投资。本基金基于证券市场的判断，结合期权定价模型，选择估值合理的股票期权合约。</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本基金投资股票期权，基金管理人将根据审慎原则，建立期权交易决策部门或小组，授权特定的管理人员负责期权的投资审批事项，以防范期权投资的风险。</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、国债期货投资策略</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本基金投资国债期货，将根据风险管理的原则，</w:t>
      </w:r>
      <w:r w:rsidRPr="007B62D3">
        <w:rPr>
          <w:bCs/>
          <w:sz w:val="24"/>
        </w:rPr>
        <w:t>以套期保值为目的，</w:t>
      </w:r>
      <w:r>
        <w:rPr>
          <w:rFonts w:hint="eastAsia"/>
          <w:bCs/>
          <w:sz w:val="24"/>
        </w:rPr>
        <w:t>充分考虑国债期货的流动性和风险收益特征，在风险可控的前提下，适度参与国债期货投资。</w:t>
      </w:r>
    </w:p>
    <w:p w:rsidR="007C384C" w:rsidRPr="007B62D3" w:rsidRDefault="007C384C" w:rsidP="007C384C">
      <w:pPr>
        <w:autoSpaceDE w:val="0"/>
        <w:autoSpaceDN w:val="0"/>
        <w:spacing w:line="360" w:lineRule="auto"/>
        <w:ind w:firstLineChars="200" w:firstLine="480"/>
        <w:textAlignment w:val="bottom"/>
        <w:rPr>
          <w:bCs/>
          <w:sz w:val="24"/>
        </w:rPr>
      </w:pPr>
      <w:r>
        <w:rPr>
          <w:rFonts w:hint="eastAsia"/>
          <w:bCs/>
          <w:sz w:val="24"/>
        </w:rPr>
        <w:t>未来，根据市场情况，基金可相应调整和更新相关投资策略，并在招募说明书更新中公告。</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（五）资产支持证券投资策略</w:t>
      </w:r>
    </w:p>
    <w:p w:rsidR="007C384C" w:rsidRPr="00DB2370" w:rsidRDefault="007C384C" w:rsidP="007C384C">
      <w:pPr>
        <w:autoSpaceDE w:val="0"/>
        <w:autoSpaceDN w:val="0"/>
        <w:spacing w:line="360" w:lineRule="auto"/>
        <w:ind w:firstLineChars="200" w:firstLine="480"/>
        <w:textAlignment w:val="bottom"/>
        <w:rPr>
          <w:bCs/>
          <w:sz w:val="24"/>
        </w:rPr>
      </w:pPr>
      <w:r w:rsidRPr="00F44357">
        <w:rPr>
          <w:rFonts w:hint="eastAsia"/>
          <w:bCs/>
          <w:sz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rsidR="006620BA" w:rsidRPr="00D73D18" w:rsidRDefault="007C384C" w:rsidP="007C384C">
      <w:pPr>
        <w:autoSpaceDE w:val="0"/>
        <w:autoSpaceDN w:val="0"/>
        <w:spacing w:line="360" w:lineRule="auto"/>
        <w:ind w:firstLineChars="200" w:firstLine="480"/>
        <w:textAlignment w:val="bottom"/>
        <w:rPr>
          <w:rFonts w:asciiTheme="minorEastAsia" w:hAnsiTheme="minorEastAsia" w:cs="Times New Roman"/>
          <w:bCs/>
          <w:sz w:val="24"/>
          <w:szCs w:val="24"/>
        </w:rPr>
      </w:pPr>
      <w:r w:rsidRPr="007B62D3">
        <w:rPr>
          <w:bCs/>
          <w:sz w:val="24"/>
        </w:rPr>
        <w:t>未来随着证券市场投资工具的发展和丰富，在符合有关法律法规规定的前提下，</w:t>
      </w:r>
      <w:r w:rsidRPr="007B62D3">
        <w:rPr>
          <w:rFonts w:hint="eastAsia"/>
          <w:bCs/>
          <w:sz w:val="24"/>
        </w:rPr>
        <w:t>本</w:t>
      </w:r>
      <w:r w:rsidRPr="007B62D3">
        <w:rPr>
          <w:bCs/>
          <w:sz w:val="24"/>
        </w:rPr>
        <w:t>基金可相应调整和更新相关投资策略。</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四、投资限制</w:t>
      </w:r>
    </w:p>
    <w:p w:rsidR="000C2A62" w:rsidRPr="007B62D3" w:rsidRDefault="000C2A62" w:rsidP="000C2A62">
      <w:pPr>
        <w:autoSpaceDE w:val="0"/>
        <w:autoSpaceDN w:val="0"/>
        <w:spacing w:line="360" w:lineRule="auto"/>
        <w:ind w:firstLineChars="200" w:firstLine="480"/>
        <w:textAlignment w:val="bottom"/>
        <w:rPr>
          <w:bCs/>
          <w:sz w:val="24"/>
        </w:rPr>
      </w:pPr>
      <w:r w:rsidRPr="007B62D3">
        <w:rPr>
          <w:bCs/>
          <w:sz w:val="24"/>
        </w:rPr>
        <w:t>1</w:t>
      </w:r>
      <w:r w:rsidRPr="007B62D3">
        <w:rPr>
          <w:bCs/>
          <w:sz w:val="24"/>
        </w:rPr>
        <w:t>、组合限制</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基金的投资组合应遵循以下限制：</w:t>
      </w:r>
    </w:p>
    <w:p w:rsidR="000C2A62" w:rsidRDefault="000C2A62" w:rsidP="000C2A62">
      <w:pPr>
        <w:spacing w:line="360" w:lineRule="auto"/>
        <w:ind w:firstLineChars="200" w:firstLine="480"/>
        <w:rPr>
          <w:bCs/>
          <w:sz w:val="24"/>
          <w:highlight w:val="yellow"/>
        </w:rPr>
      </w:pPr>
      <w:r w:rsidRPr="005022B3">
        <w:rPr>
          <w:bCs/>
          <w:sz w:val="24"/>
        </w:rPr>
        <w:t>（</w:t>
      </w:r>
      <w:r w:rsidRPr="005022B3">
        <w:rPr>
          <w:bCs/>
          <w:sz w:val="24"/>
        </w:rPr>
        <w:t>1</w:t>
      </w:r>
      <w:r w:rsidRPr="005022B3">
        <w:rPr>
          <w:bCs/>
          <w:sz w:val="24"/>
        </w:rPr>
        <w:t>）</w:t>
      </w:r>
      <w:r w:rsidRPr="005022B3">
        <w:rPr>
          <w:rFonts w:hint="eastAsia"/>
          <w:bCs/>
          <w:sz w:val="24"/>
        </w:rPr>
        <w:t>股票投资占基金资产的比例为</w:t>
      </w:r>
      <w:r w:rsidR="00B51CC3">
        <w:rPr>
          <w:rFonts w:hint="eastAsia"/>
          <w:bCs/>
          <w:sz w:val="24"/>
        </w:rPr>
        <w:t>5</w:t>
      </w:r>
      <w:r w:rsidRPr="005022B3">
        <w:rPr>
          <w:rFonts w:hint="eastAsia"/>
          <w:bCs/>
          <w:sz w:val="24"/>
        </w:rPr>
        <w:t>0%</w:t>
      </w:r>
      <w:r w:rsidRPr="005022B3">
        <w:rPr>
          <w:rFonts w:hint="eastAsia"/>
          <w:bCs/>
          <w:sz w:val="24"/>
        </w:rPr>
        <w:t>–</w:t>
      </w:r>
      <w:r w:rsidR="00B51CC3">
        <w:rPr>
          <w:rFonts w:hint="eastAsia"/>
          <w:bCs/>
          <w:sz w:val="24"/>
        </w:rPr>
        <w:t>95</w:t>
      </w:r>
      <w:r w:rsidRPr="005022B3">
        <w:rPr>
          <w:rFonts w:hint="eastAsia"/>
          <w:bCs/>
          <w:sz w:val="24"/>
        </w:rPr>
        <w:t>%</w:t>
      </w:r>
      <w:r w:rsidRPr="005022B3">
        <w:rPr>
          <w:rFonts w:hint="eastAsia"/>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2</w:t>
      </w:r>
      <w:r>
        <w:rPr>
          <w:bCs/>
          <w:sz w:val="24"/>
        </w:rPr>
        <w:t>）</w:t>
      </w:r>
      <w:r w:rsidRPr="007B62D3">
        <w:rPr>
          <w:rFonts w:hint="eastAsia"/>
          <w:bCs/>
          <w:sz w:val="24"/>
        </w:rPr>
        <w:t>每个交易日日终在扣除股指期货</w:t>
      </w:r>
      <w:r>
        <w:rPr>
          <w:rFonts w:hint="eastAsia"/>
          <w:bCs/>
          <w:sz w:val="24"/>
        </w:rPr>
        <w:t>、国债期货</w:t>
      </w:r>
      <w:r w:rsidRPr="007B62D3">
        <w:rPr>
          <w:rFonts w:hint="eastAsia"/>
          <w:bCs/>
          <w:sz w:val="24"/>
        </w:rPr>
        <w:t>合约需缴纳的交易保证金后，</w:t>
      </w:r>
      <w:r>
        <w:rPr>
          <w:bCs/>
          <w:sz w:val="24"/>
        </w:rPr>
        <w:t>保持不低于基金资产净值</w:t>
      </w:r>
      <w:r>
        <w:rPr>
          <w:bCs/>
          <w:sz w:val="24"/>
        </w:rPr>
        <w:t>5</w:t>
      </w:r>
      <w:r>
        <w:rPr>
          <w:bCs/>
          <w:sz w:val="24"/>
        </w:rPr>
        <w:t>％的现金或者到期日在一年以内的政府债券</w:t>
      </w:r>
      <w:r w:rsidR="000D525E" w:rsidRPr="00D3717D">
        <w:rPr>
          <w:rFonts w:asciiTheme="minorEastAsia" w:hAnsiTheme="minorEastAsia" w:cs="Times New Roman" w:hint="eastAsia"/>
          <w:bCs/>
          <w:sz w:val="24"/>
          <w:szCs w:val="24"/>
        </w:rPr>
        <w:t>，其中现金不包括结算备付金、存出保证金、应收申购款等</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sidRPr="005022B3">
        <w:rPr>
          <w:bCs/>
          <w:sz w:val="24"/>
        </w:rPr>
        <w:t>10</w:t>
      </w:r>
      <w:r w:rsidRPr="005022B3">
        <w:rPr>
          <w:bCs/>
          <w:sz w:val="24"/>
        </w:rPr>
        <w:t>％</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w:t>
      </w:r>
      <w:r w:rsidRPr="00601F25">
        <w:rPr>
          <w:rFonts w:hint="eastAsia"/>
          <w:bCs/>
          <w:sz w:val="24"/>
        </w:rPr>
        <w:t>中国证监会规定的特殊品种除外</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sidRPr="00693DA8">
        <w:rPr>
          <w:rFonts w:hint="eastAsia"/>
          <w:bCs/>
          <w:sz w:val="24"/>
        </w:rPr>
        <w:t>，</w:t>
      </w:r>
      <w:r w:rsidRPr="00601F25">
        <w:rPr>
          <w:rFonts w:hint="eastAsia"/>
          <w:bCs/>
          <w:sz w:val="24"/>
        </w:rPr>
        <w:t>在全国银行间同业市场的债券回购最长期限为</w:t>
      </w:r>
      <w:r w:rsidRPr="00601F25">
        <w:rPr>
          <w:rFonts w:hint="eastAsia"/>
          <w:bCs/>
          <w:sz w:val="24"/>
        </w:rPr>
        <w:t>1</w:t>
      </w:r>
      <w:r w:rsidRPr="00601F25">
        <w:rPr>
          <w:rFonts w:hint="eastAsia"/>
          <w:bCs/>
          <w:sz w:val="24"/>
        </w:rPr>
        <w:t>年</w:t>
      </w:r>
      <w:r w:rsidRPr="00693DA8">
        <w:rPr>
          <w:rFonts w:hint="eastAsia"/>
          <w:bCs/>
          <w:sz w:val="24"/>
        </w:rPr>
        <w:t>，债券回购到期后不得展期</w:t>
      </w:r>
      <w:r>
        <w:rPr>
          <w:bCs/>
          <w:sz w:val="24"/>
        </w:rPr>
        <w:t>；</w:t>
      </w:r>
    </w:p>
    <w:p w:rsidR="000C2A62" w:rsidRDefault="000C2A62" w:rsidP="000C2A62">
      <w:pPr>
        <w:spacing w:line="360" w:lineRule="auto"/>
        <w:ind w:firstLineChars="200" w:firstLine="480"/>
        <w:rPr>
          <w:bCs/>
          <w:sz w:val="24"/>
        </w:rPr>
      </w:pPr>
      <w:r w:rsidRPr="00571FCF">
        <w:rPr>
          <w:rFonts w:hint="eastAsia"/>
          <w:bCs/>
          <w:sz w:val="24"/>
        </w:rPr>
        <w:t>（</w:t>
      </w:r>
      <w:r w:rsidRPr="00571FCF">
        <w:rPr>
          <w:rFonts w:hint="eastAsia"/>
          <w:bCs/>
          <w:sz w:val="24"/>
        </w:rPr>
        <w:t>15</w:t>
      </w:r>
      <w:r w:rsidRPr="00571FCF">
        <w:rPr>
          <w:rFonts w:hint="eastAsia"/>
          <w:bCs/>
          <w:sz w:val="24"/>
        </w:rPr>
        <w:t>）</w:t>
      </w:r>
      <w:r w:rsidRPr="00601F25">
        <w:rPr>
          <w:rFonts w:hint="eastAsia"/>
          <w:bCs/>
          <w:sz w:val="24"/>
        </w:rPr>
        <w:t>本基金总资产不得超过基金净资产的</w:t>
      </w:r>
      <w:r w:rsidRPr="00601F25">
        <w:rPr>
          <w:rFonts w:hint="eastAsia"/>
          <w:bCs/>
          <w:sz w:val="24"/>
        </w:rPr>
        <w:t xml:space="preserve"> 140%</w:t>
      </w:r>
      <w:r>
        <w:rPr>
          <w:rFonts w:hint="eastAsia"/>
          <w:bCs/>
          <w:sz w:val="24"/>
        </w:rPr>
        <w:t>；</w:t>
      </w:r>
    </w:p>
    <w:p w:rsidR="000C2A62" w:rsidRDefault="000C2A62" w:rsidP="000C2A62">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w:t>
      </w:r>
      <w:r w:rsidRPr="00C36653">
        <w:rPr>
          <w:rFonts w:hint="eastAsia"/>
          <w:bCs/>
          <w:sz w:val="24"/>
        </w:rPr>
        <w:t>本基金持有单只中小企业私募债券，其市值不得超过本基金资产净值的</w:t>
      </w:r>
      <w:r w:rsidRPr="00C36653">
        <w:rPr>
          <w:rFonts w:hint="eastAsia"/>
          <w:bCs/>
          <w:sz w:val="24"/>
        </w:rPr>
        <w:t>10%</w:t>
      </w:r>
      <w:r w:rsidRPr="00C36653">
        <w:rPr>
          <w:rFonts w:hint="eastAsia"/>
          <w:bCs/>
          <w:sz w:val="24"/>
        </w:rPr>
        <w:t>；</w:t>
      </w:r>
      <w:r w:rsidRPr="007B62D3">
        <w:rPr>
          <w:rFonts w:hint="eastAsia"/>
          <w:bCs/>
          <w:sz w:val="24"/>
        </w:rPr>
        <w:t>基金投资于中小企业私募债的比例不超过基金资产净值的</w:t>
      </w:r>
      <w:r w:rsidRPr="007B62D3">
        <w:rPr>
          <w:bCs/>
          <w:sz w:val="24"/>
        </w:rPr>
        <w:t>20%</w:t>
      </w:r>
      <w:r w:rsidRPr="007B62D3">
        <w:rPr>
          <w:rFonts w:hint="eastAsia"/>
          <w:bCs/>
          <w:sz w:val="24"/>
        </w:rPr>
        <w:t>；</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Pr>
          <w:rFonts w:hint="eastAsia"/>
          <w:bCs/>
          <w:sz w:val="24"/>
        </w:rPr>
        <w:t>7</w:t>
      </w:r>
      <w:r w:rsidRPr="007B62D3">
        <w:rPr>
          <w:rFonts w:hint="eastAsia"/>
          <w:bCs/>
          <w:sz w:val="24"/>
        </w:rPr>
        <w:t>）本基金参与股指期货</w:t>
      </w:r>
      <w:r>
        <w:rPr>
          <w:rFonts w:hint="eastAsia"/>
          <w:bCs/>
          <w:sz w:val="24"/>
        </w:rPr>
        <w:t>、国债期货</w:t>
      </w:r>
      <w:r w:rsidR="00D67A9A">
        <w:rPr>
          <w:rFonts w:hint="eastAsia"/>
          <w:bCs/>
          <w:sz w:val="24"/>
        </w:rPr>
        <w:t>交易</w:t>
      </w:r>
      <w:r w:rsidRPr="007B62D3">
        <w:rPr>
          <w:rFonts w:hint="eastAsia"/>
          <w:bCs/>
          <w:sz w:val="24"/>
        </w:rPr>
        <w:t>，需遵守下列规定：</w:t>
      </w:r>
    </w:p>
    <w:p w:rsidR="000C2A62" w:rsidRDefault="000C2A62" w:rsidP="000C2A62">
      <w:pPr>
        <w:spacing w:line="360" w:lineRule="auto"/>
        <w:ind w:firstLineChars="200" w:firstLine="480"/>
        <w:rPr>
          <w:bCs/>
          <w:sz w:val="24"/>
        </w:rPr>
      </w:pPr>
      <w:r>
        <w:rPr>
          <w:rFonts w:hint="eastAsia"/>
          <w:bCs/>
          <w:sz w:val="24"/>
        </w:rPr>
        <w:t>1</w:t>
      </w:r>
      <w:r>
        <w:rPr>
          <w:rFonts w:hint="eastAsia"/>
          <w:bCs/>
          <w:sz w:val="24"/>
        </w:rPr>
        <w:t>）</w:t>
      </w:r>
      <w:r w:rsidRPr="007B62D3">
        <w:rPr>
          <w:rFonts w:hint="eastAsia"/>
          <w:bCs/>
          <w:sz w:val="24"/>
        </w:rPr>
        <w:t>本基金在任何交易日日终，持有的买入股指期货合约价值，不得超过基金资产净值的</w:t>
      </w:r>
      <w:r w:rsidRPr="007B62D3">
        <w:rPr>
          <w:rFonts w:hint="eastAsia"/>
          <w:bCs/>
          <w:sz w:val="24"/>
        </w:rPr>
        <w:t>10%</w:t>
      </w:r>
      <w:r w:rsidRPr="007B62D3">
        <w:rPr>
          <w:rFonts w:hint="eastAsia"/>
          <w:bCs/>
          <w:sz w:val="24"/>
        </w:rPr>
        <w:t>；</w:t>
      </w:r>
    </w:p>
    <w:p w:rsidR="000C2A62" w:rsidRDefault="000C2A62" w:rsidP="000C2A62">
      <w:pPr>
        <w:spacing w:line="360" w:lineRule="auto"/>
        <w:ind w:firstLineChars="200" w:firstLine="480"/>
        <w:rPr>
          <w:bCs/>
          <w:sz w:val="24"/>
        </w:rPr>
      </w:pPr>
      <w:r>
        <w:rPr>
          <w:rFonts w:hint="eastAsia"/>
          <w:bCs/>
          <w:sz w:val="24"/>
        </w:rPr>
        <w:t>2</w:t>
      </w:r>
      <w:r>
        <w:rPr>
          <w:rFonts w:hint="eastAsia"/>
          <w:bCs/>
          <w:sz w:val="24"/>
        </w:rPr>
        <w:t>）</w:t>
      </w:r>
      <w:r w:rsidRPr="007B62D3">
        <w:rPr>
          <w:rFonts w:hint="eastAsia"/>
          <w:bCs/>
          <w:sz w:val="24"/>
        </w:rPr>
        <w:t>本基金在任何交易日日终，持有的买入</w:t>
      </w:r>
      <w:r w:rsidRPr="00B250ED">
        <w:rPr>
          <w:rFonts w:hint="eastAsia"/>
          <w:bCs/>
          <w:sz w:val="24"/>
        </w:rPr>
        <w:t>股指期货、国债</w:t>
      </w:r>
      <w:r w:rsidRPr="007B62D3">
        <w:rPr>
          <w:rFonts w:hint="eastAsia"/>
          <w:bCs/>
          <w:sz w:val="24"/>
        </w:rPr>
        <w:t>期货合约价值与有价证券市值之和，不得超过基金资产净值的</w:t>
      </w:r>
      <w:r w:rsidRPr="007B62D3">
        <w:rPr>
          <w:rFonts w:hint="eastAsia"/>
          <w:bCs/>
          <w:sz w:val="24"/>
        </w:rPr>
        <w:t>95%</w:t>
      </w:r>
      <w:r w:rsidRPr="007B62D3">
        <w:rPr>
          <w:rFonts w:hint="eastAsia"/>
          <w:bCs/>
          <w:sz w:val="24"/>
        </w:rPr>
        <w:t>，其中，有价证券指股票、债券（不含到期日在一年以内的政府债券）、权证、资产支持证券、买入返售金融资产（不含质押式回购）等；</w:t>
      </w:r>
    </w:p>
    <w:p w:rsidR="000C2A62" w:rsidRDefault="000C2A62" w:rsidP="000C2A62">
      <w:pPr>
        <w:spacing w:line="360" w:lineRule="auto"/>
        <w:ind w:firstLineChars="200" w:firstLine="480"/>
        <w:rPr>
          <w:bCs/>
          <w:sz w:val="24"/>
        </w:rPr>
      </w:pPr>
      <w:r>
        <w:rPr>
          <w:rFonts w:hint="eastAsia"/>
          <w:bCs/>
          <w:sz w:val="24"/>
        </w:rPr>
        <w:t>3</w:t>
      </w:r>
      <w:r>
        <w:rPr>
          <w:rFonts w:hint="eastAsia"/>
          <w:bCs/>
          <w:sz w:val="24"/>
        </w:rPr>
        <w:t>）</w:t>
      </w:r>
      <w:r w:rsidRPr="007B62D3">
        <w:rPr>
          <w:rFonts w:hint="eastAsia"/>
          <w:bCs/>
          <w:sz w:val="24"/>
        </w:rPr>
        <w:t>本基金在任何交易日日终，持有的卖出</w:t>
      </w:r>
      <w:r>
        <w:rPr>
          <w:rFonts w:hint="eastAsia"/>
          <w:bCs/>
          <w:sz w:val="24"/>
        </w:rPr>
        <w:t>股指</w:t>
      </w:r>
      <w:r w:rsidRPr="007B62D3">
        <w:rPr>
          <w:rFonts w:hint="eastAsia"/>
          <w:bCs/>
          <w:sz w:val="24"/>
        </w:rPr>
        <w:t>期货合约价值不得超过基金持有的股票总市值的</w:t>
      </w:r>
      <w:r w:rsidRPr="007B62D3">
        <w:rPr>
          <w:rFonts w:hint="eastAsia"/>
          <w:bCs/>
          <w:sz w:val="24"/>
        </w:rPr>
        <w:t>20%</w:t>
      </w:r>
      <w:r w:rsidRPr="007B62D3">
        <w:rPr>
          <w:rFonts w:hint="eastAsia"/>
          <w:bCs/>
          <w:sz w:val="24"/>
        </w:rPr>
        <w:t>；</w:t>
      </w:r>
    </w:p>
    <w:p w:rsidR="000C2A62" w:rsidRDefault="000C2A62" w:rsidP="000C2A62">
      <w:pPr>
        <w:spacing w:line="360" w:lineRule="auto"/>
        <w:ind w:firstLineChars="200" w:firstLine="480"/>
        <w:rPr>
          <w:bCs/>
          <w:sz w:val="24"/>
        </w:rPr>
      </w:pPr>
      <w:r>
        <w:rPr>
          <w:rFonts w:hint="eastAsia"/>
          <w:bCs/>
          <w:sz w:val="24"/>
        </w:rPr>
        <w:t>4</w:t>
      </w:r>
      <w:r>
        <w:rPr>
          <w:rFonts w:hint="eastAsia"/>
          <w:bCs/>
          <w:sz w:val="24"/>
        </w:rPr>
        <w:t>）</w:t>
      </w:r>
      <w:r w:rsidRPr="007B62D3">
        <w:rPr>
          <w:rFonts w:hint="eastAsia"/>
          <w:bCs/>
          <w:sz w:val="24"/>
        </w:rPr>
        <w:t>本基金在任何交易日内交易（不包括平仓）的股指期货合约的成交金额不得超过上一交易日基金资产净值的</w:t>
      </w:r>
      <w:r w:rsidRPr="007B62D3">
        <w:rPr>
          <w:rFonts w:hint="eastAsia"/>
          <w:bCs/>
          <w:sz w:val="24"/>
        </w:rPr>
        <w:t>20%</w:t>
      </w:r>
      <w:r w:rsidRPr="007B62D3">
        <w:rPr>
          <w:rFonts w:hint="eastAsia"/>
          <w:bCs/>
          <w:sz w:val="24"/>
        </w:rPr>
        <w:t>；</w:t>
      </w:r>
    </w:p>
    <w:p w:rsidR="000C2A62" w:rsidRDefault="000C2A62" w:rsidP="000C2A62">
      <w:pPr>
        <w:spacing w:line="360" w:lineRule="auto"/>
        <w:ind w:firstLineChars="200" w:firstLine="480"/>
        <w:rPr>
          <w:bCs/>
          <w:sz w:val="24"/>
        </w:rPr>
      </w:pPr>
      <w:r>
        <w:rPr>
          <w:rFonts w:hint="eastAsia"/>
          <w:bCs/>
          <w:sz w:val="24"/>
        </w:rPr>
        <w:t>5</w:t>
      </w:r>
      <w:r>
        <w:rPr>
          <w:rFonts w:hint="eastAsia"/>
          <w:bCs/>
          <w:sz w:val="24"/>
        </w:rPr>
        <w:t>）</w:t>
      </w:r>
      <w:r w:rsidRPr="007B62D3">
        <w:rPr>
          <w:rFonts w:hint="eastAsia"/>
          <w:bCs/>
          <w:sz w:val="24"/>
        </w:rPr>
        <w:t>本基金所持有的股票市值和买入、卖出股指期货合约价值，合计（轧差计算）应当符合基金合同关于股票投资比例的有关规定；</w:t>
      </w:r>
    </w:p>
    <w:p w:rsidR="000C2A62" w:rsidRDefault="000C2A62" w:rsidP="000C2A62">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rsidR="000C2A62" w:rsidRDefault="000C2A62" w:rsidP="000C2A62">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rsidR="000C2A62" w:rsidRDefault="000C2A62" w:rsidP="000C2A62">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rsidR="000C2A62" w:rsidRPr="00F60551" w:rsidRDefault="000C2A62" w:rsidP="000C2A62">
      <w:pPr>
        <w:spacing w:line="360" w:lineRule="auto"/>
        <w:ind w:firstLineChars="200" w:firstLine="480"/>
        <w:rPr>
          <w:sz w:val="24"/>
        </w:rPr>
      </w:pPr>
      <w:r w:rsidRPr="00F60551">
        <w:rPr>
          <w:rFonts w:hint="eastAsia"/>
          <w:sz w:val="24"/>
        </w:rPr>
        <w:t>（</w:t>
      </w:r>
      <w:r>
        <w:rPr>
          <w:rFonts w:hint="eastAsia"/>
          <w:sz w:val="24"/>
        </w:rPr>
        <w:t>18</w:t>
      </w:r>
      <w:r>
        <w:rPr>
          <w:rFonts w:hint="eastAsia"/>
          <w:sz w:val="24"/>
        </w:rPr>
        <w:t>）本基金</w:t>
      </w:r>
      <w:r w:rsidRPr="00F60551">
        <w:rPr>
          <w:rFonts w:hint="eastAsia"/>
          <w:sz w:val="24"/>
        </w:rPr>
        <w:t>参与股票期权交易，需遵守下列投资比例限制：</w:t>
      </w:r>
    </w:p>
    <w:p w:rsidR="000C2A62" w:rsidRPr="00F60551" w:rsidRDefault="000C2A62" w:rsidP="000C2A62">
      <w:pPr>
        <w:spacing w:line="360" w:lineRule="auto"/>
        <w:ind w:firstLineChars="200" w:firstLine="480"/>
        <w:rPr>
          <w:sz w:val="24"/>
        </w:rPr>
      </w:pPr>
      <w:r w:rsidRPr="00F60551">
        <w:rPr>
          <w:rFonts w:hint="eastAsia"/>
          <w:sz w:val="24"/>
        </w:rPr>
        <w:t>1</w:t>
      </w:r>
      <w:r w:rsidRPr="00F60551">
        <w:rPr>
          <w:rFonts w:hint="eastAsia"/>
          <w:sz w:val="24"/>
        </w:rPr>
        <w:t>）本基金因未平仓的期权合约支付和收取的权利金总额不得超过基金资产净值的</w:t>
      </w:r>
      <w:r w:rsidRPr="00F60551">
        <w:rPr>
          <w:rFonts w:hint="eastAsia"/>
          <w:sz w:val="24"/>
        </w:rPr>
        <w:t>10%</w:t>
      </w:r>
      <w:r w:rsidRPr="00F60551">
        <w:rPr>
          <w:rFonts w:hint="eastAsia"/>
          <w:sz w:val="24"/>
        </w:rPr>
        <w:t>；</w:t>
      </w:r>
    </w:p>
    <w:p w:rsidR="000C2A62" w:rsidRPr="00F60551" w:rsidRDefault="000C2A62" w:rsidP="000C2A62">
      <w:pPr>
        <w:spacing w:line="360" w:lineRule="auto"/>
        <w:ind w:firstLineChars="200" w:firstLine="480"/>
        <w:rPr>
          <w:sz w:val="24"/>
        </w:rPr>
      </w:pPr>
      <w:r w:rsidRPr="00F60551">
        <w:rPr>
          <w:rFonts w:hint="eastAsia"/>
          <w:sz w:val="24"/>
        </w:rPr>
        <w:t>2</w:t>
      </w:r>
      <w:r w:rsidRPr="00F60551">
        <w:rPr>
          <w:rFonts w:hint="eastAsia"/>
          <w:sz w:val="24"/>
        </w:rPr>
        <w:t>）本基金开仓卖出认购期权的，应持有足额标的证券；开仓卖出认沽期权的，应持有合约行权所需的全额现金或交易所规则认可的可冲抵期权保证金的现金等价物；</w:t>
      </w:r>
    </w:p>
    <w:p w:rsidR="000C2A62" w:rsidRDefault="000C2A62" w:rsidP="000C2A62">
      <w:pPr>
        <w:spacing w:line="360" w:lineRule="auto"/>
        <w:ind w:firstLineChars="200" w:firstLine="480"/>
        <w:rPr>
          <w:sz w:val="24"/>
        </w:rPr>
      </w:pPr>
      <w:r w:rsidRPr="00F60551">
        <w:rPr>
          <w:rFonts w:hint="eastAsia"/>
          <w:sz w:val="24"/>
        </w:rPr>
        <w:t>3</w:t>
      </w:r>
      <w:r w:rsidRPr="00F60551">
        <w:rPr>
          <w:rFonts w:hint="eastAsia"/>
          <w:sz w:val="24"/>
        </w:rPr>
        <w:t>）本基金未平仓的期权合约面值不得超过基金资产净值的</w:t>
      </w:r>
      <w:r w:rsidRPr="00F60551">
        <w:rPr>
          <w:rFonts w:hint="eastAsia"/>
          <w:sz w:val="24"/>
        </w:rPr>
        <w:t>20%</w:t>
      </w:r>
      <w:r w:rsidRPr="00F60551">
        <w:rPr>
          <w:rFonts w:hint="eastAsia"/>
          <w:sz w:val="24"/>
        </w:rPr>
        <w:t>。其中，合约面值按照行权价乘以合约乘数计算；</w:t>
      </w:r>
    </w:p>
    <w:p w:rsidR="00266917" w:rsidRPr="000B3295" w:rsidRDefault="00266917" w:rsidP="00266917">
      <w:pPr>
        <w:spacing w:line="360" w:lineRule="auto"/>
        <w:ind w:firstLineChars="200" w:firstLine="480"/>
        <w:rPr>
          <w:bCs/>
          <w:sz w:val="24"/>
        </w:rPr>
      </w:pPr>
      <w:r w:rsidRPr="000B3295">
        <w:rPr>
          <w:rFonts w:hint="eastAsia"/>
          <w:bCs/>
          <w:sz w:val="24"/>
        </w:rPr>
        <w:t>（</w:t>
      </w:r>
      <w:r w:rsidRPr="000B3295">
        <w:rPr>
          <w:rFonts w:hint="eastAsia"/>
          <w:bCs/>
          <w:sz w:val="24"/>
        </w:rPr>
        <w:t>19</w:t>
      </w:r>
      <w:r w:rsidRPr="000B3295">
        <w:rPr>
          <w:rFonts w:hint="eastAsia"/>
          <w:bCs/>
          <w:sz w:val="24"/>
        </w:rPr>
        <w:t>）本基金管理人管理的全部开放式基金（包括开放式基金以及处于开放期的定期开放基金）持有一家上市公司发行的可流通股票，不得超过该上市公司可流通股票的</w:t>
      </w:r>
      <w:r w:rsidRPr="000B3295">
        <w:rPr>
          <w:rFonts w:hint="eastAsia"/>
          <w:bCs/>
          <w:sz w:val="24"/>
        </w:rPr>
        <w:t>15%</w:t>
      </w:r>
      <w:r w:rsidRPr="000B3295">
        <w:rPr>
          <w:rFonts w:hint="eastAsia"/>
          <w:bCs/>
          <w:sz w:val="24"/>
        </w:rPr>
        <w:t>；本基金管理人管理的全部投资组合持有一家上市公司发行的可流通股票，不得超过该上市公司可流通股票的</w:t>
      </w:r>
      <w:r w:rsidRPr="000B3295">
        <w:rPr>
          <w:rFonts w:hint="eastAsia"/>
          <w:bCs/>
          <w:sz w:val="24"/>
        </w:rPr>
        <w:t>30%</w:t>
      </w:r>
      <w:r w:rsidRPr="000B3295">
        <w:rPr>
          <w:rFonts w:hint="eastAsia"/>
          <w:bCs/>
          <w:sz w:val="24"/>
        </w:rPr>
        <w:t>；</w:t>
      </w:r>
    </w:p>
    <w:p w:rsidR="00266917" w:rsidRPr="000B3295" w:rsidRDefault="00266917" w:rsidP="00266917">
      <w:pPr>
        <w:spacing w:line="360" w:lineRule="auto"/>
        <w:ind w:firstLineChars="200" w:firstLine="480"/>
        <w:rPr>
          <w:bCs/>
          <w:sz w:val="24"/>
        </w:rPr>
      </w:pPr>
      <w:r w:rsidRPr="000B3295">
        <w:rPr>
          <w:rFonts w:hint="eastAsia"/>
          <w:bCs/>
          <w:sz w:val="24"/>
        </w:rPr>
        <w:t>（</w:t>
      </w:r>
      <w:r>
        <w:rPr>
          <w:rFonts w:hint="eastAsia"/>
          <w:bCs/>
          <w:sz w:val="24"/>
        </w:rPr>
        <w:t>20</w:t>
      </w:r>
      <w:r w:rsidRPr="000B3295">
        <w:rPr>
          <w:rFonts w:hint="eastAsia"/>
          <w:bCs/>
          <w:sz w:val="24"/>
        </w:rPr>
        <w:t>）本基金主动投资于流动性受限资产的市值合计不得超过基金资产净值的</w:t>
      </w:r>
      <w:r w:rsidRPr="000B3295">
        <w:rPr>
          <w:rFonts w:hint="eastAsia"/>
          <w:bCs/>
          <w:sz w:val="24"/>
        </w:rPr>
        <w:t>15%</w:t>
      </w:r>
      <w:r w:rsidRPr="000B3295">
        <w:rPr>
          <w:rFonts w:hint="eastAsia"/>
          <w:bCs/>
          <w:sz w:val="24"/>
        </w:rPr>
        <w:t>；</w:t>
      </w:r>
    </w:p>
    <w:p w:rsidR="00266917" w:rsidRPr="000B3295" w:rsidRDefault="00266917" w:rsidP="00266917">
      <w:pPr>
        <w:spacing w:line="360" w:lineRule="auto"/>
        <w:ind w:firstLineChars="200" w:firstLine="480"/>
        <w:rPr>
          <w:bCs/>
          <w:sz w:val="24"/>
        </w:rPr>
      </w:pPr>
      <w:r w:rsidRPr="000B3295">
        <w:rPr>
          <w:rFonts w:hint="eastAsia"/>
          <w:bCs/>
          <w:sz w:val="24"/>
        </w:rPr>
        <w:t>因证券市场波动、上市公司股票停牌、基金规模变动等基金管理人之外的因素致使基金不符合前款所规定比例限制的，基金管理人不得主动新增流动性受限资产的投资；</w:t>
      </w:r>
    </w:p>
    <w:p w:rsidR="00266917" w:rsidRPr="000B3295" w:rsidRDefault="00266917" w:rsidP="00266917">
      <w:pPr>
        <w:spacing w:line="360" w:lineRule="auto"/>
        <w:ind w:firstLineChars="200" w:firstLine="480"/>
        <w:rPr>
          <w:bCs/>
          <w:sz w:val="24"/>
        </w:rPr>
      </w:pPr>
      <w:r w:rsidRPr="000B3295">
        <w:rPr>
          <w:rFonts w:hint="eastAsia"/>
          <w:bCs/>
          <w:sz w:val="24"/>
        </w:rPr>
        <w:t>（</w:t>
      </w:r>
      <w:r w:rsidRPr="000B3295">
        <w:rPr>
          <w:rFonts w:hint="eastAsia"/>
          <w:bCs/>
          <w:sz w:val="24"/>
        </w:rPr>
        <w:t>2</w:t>
      </w:r>
      <w:r>
        <w:rPr>
          <w:rFonts w:hint="eastAsia"/>
          <w:bCs/>
          <w:sz w:val="24"/>
        </w:rPr>
        <w:t>1</w:t>
      </w:r>
      <w:r w:rsidRPr="000B3295">
        <w:rPr>
          <w:rFonts w:hint="eastAsia"/>
          <w:bCs/>
          <w:sz w:val="24"/>
        </w:rPr>
        <w:t>）本基金与私募类</w:t>
      </w:r>
      <w:proofErr w:type="gramStart"/>
      <w:r w:rsidRPr="000B3295">
        <w:rPr>
          <w:rFonts w:hint="eastAsia"/>
          <w:bCs/>
          <w:sz w:val="24"/>
        </w:rPr>
        <w:t>证券资管产品</w:t>
      </w:r>
      <w:proofErr w:type="gramEnd"/>
      <w:r w:rsidRPr="000B3295">
        <w:rPr>
          <w:rFonts w:hint="eastAsia"/>
          <w:bCs/>
          <w:sz w:val="24"/>
        </w:rPr>
        <w:t>及中国证监会认定的其他主体为交易对手开展逆回购交易的，可接受质押品的资质要求应当与基金合同约定的投资范围保持一致；</w:t>
      </w:r>
    </w:p>
    <w:p w:rsidR="00266917" w:rsidRDefault="00266917" w:rsidP="0026691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rsidR="00266917" w:rsidRPr="007B62D3" w:rsidRDefault="00266917" w:rsidP="00266917">
      <w:pPr>
        <w:autoSpaceDE w:val="0"/>
        <w:autoSpaceDN w:val="0"/>
        <w:spacing w:line="360" w:lineRule="auto"/>
        <w:ind w:firstLineChars="200" w:firstLine="480"/>
        <w:textAlignment w:val="bottom"/>
        <w:rPr>
          <w:bCs/>
          <w:sz w:val="24"/>
        </w:rPr>
      </w:pPr>
      <w:r w:rsidRPr="00D86F45">
        <w:rPr>
          <w:rFonts w:hint="eastAsia"/>
          <w:bCs/>
          <w:sz w:val="24"/>
        </w:rPr>
        <w:t>除上述第</w:t>
      </w:r>
      <w:r>
        <w:rPr>
          <w:rFonts w:hint="eastAsia"/>
          <w:bCs/>
          <w:sz w:val="24"/>
        </w:rPr>
        <w:t>（</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w:t>
      </w:r>
      <w:r w:rsidRPr="00D86F45">
        <w:rPr>
          <w:rFonts w:hint="eastAsia"/>
          <w:bCs/>
          <w:sz w:val="24"/>
        </w:rPr>
        <w:t>外，</w:t>
      </w:r>
      <w:r w:rsidRPr="007B62D3">
        <w:rPr>
          <w:rFonts w:hint="eastAsia"/>
          <w:bCs/>
          <w:sz w:val="24"/>
        </w:rPr>
        <w:t>因证券、期货市场波动、上市公司合并、基金规模变动、股权分置改革中支付对价等基金管理人之外的因素致使基金投资比例不符合上述规定投资比例的，基金管理人应当在</w:t>
      </w:r>
      <w:r w:rsidRPr="007B62D3">
        <w:rPr>
          <w:rFonts w:hint="eastAsia"/>
          <w:bCs/>
          <w:sz w:val="24"/>
        </w:rPr>
        <w:t>10</w:t>
      </w:r>
      <w:r w:rsidRPr="007B62D3">
        <w:rPr>
          <w:rFonts w:hint="eastAsia"/>
          <w:bCs/>
          <w:sz w:val="24"/>
        </w:rPr>
        <w:t>个交易日内进行调整，但中国证监会规定的特殊情形除外。</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基金管理人应当自基金合同生效之日起</w:t>
      </w:r>
      <w:r w:rsidRPr="007B62D3">
        <w:rPr>
          <w:rFonts w:hint="eastAsia"/>
          <w:bCs/>
          <w:sz w:val="24"/>
        </w:rPr>
        <w:t>6</w:t>
      </w:r>
      <w:r w:rsidRPr="007B62D3">
        <w:rPr>
          <w:rFonts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法律法规或监管部门取消或调整上述限制，如适用于本基金，基金管理人在履行适当程序后，则本基金投资不再受相关限制或按调整后的规定执行。</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、禁止行为</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为维护基金份额持有人的合法权益，基金财产不得用于下列投资或者活动：</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sidRPr="007B62D3">
        <w:rPr>
          <w:rFonts w:hint="eastAsia"/>
          <w:bCs/>
          <w:sz w:val="24"/>
        </w:rPr>
        <w:t>）承销证券；</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2</w:t>
      </w:r>
      <w:r w:rsidRPr="007B62D3">
        <w:rPr>
          <w:rFonts w:hint="eastAsia"/>
          <w:bCs/>
          <w:sz w:val="24"/>
        </w:rPr>
        <w:t>）违反规定向他人贷款或者提供担保；</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3</w:t>
      </w:r>
      <w:r w:rsidRPr="007B62D3">
        <w:rPr>
          <w:rFonts w:hint="eastAsia"/>
          <w:bCs/>
          <w:sz w:val="24"/>
        </w:rPr>
        <w:t>）从事承担无限责任的投资；</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4</w:t>
      </w:r>
      <w:r w:rsidRPr="007B62D3">
        <w:rPr>
          <w:rFonts w:hint="eastAsia"/>
          <w:bCs/>
          <w:sz w:val="24"/>
        </w:rPr>
        <w:t>）买卖其他基金份额，但是中国证监会另有规定的除外；</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5</w:t>
      </w:r>
      <w:r w:rsidRPr="007B62D3">
        <w:rPr>
          <w:rFonts w:hint="eastAsia"/>
          <w:bCs/>
          <w:sz w:val="24"/>
        </w:rPr>
        <w:t>）向其基金管理人、基金托管人出资；</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6</w:t>
      </w:r>
      <w:r w:rsidRPr="007B62D3">
        <w:rPr>
          <w:rFonts w:hint="eastAsia"/>
          <w:bCs/>
          <w:sz w:val="24"/>
        </w:rPr>
        <w:t>）从事内幕交易、操纵证券交易价格及其他不正当的证券交易活动；</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7</w:t>
      </w:r>
      <w:r w:rsidRPr="007B62D3">
        <w:rPr>
          <w:rFonts w:hint="eastAsia"/>
          <w:bCs/>
          <w:sz w:val="24"/>
        </w:rPr>
        <w:t>）法律、行政法规和中国证监会规定禁止的其他活动。</w:t>
      </w:r>
    </w:p>
    <w:p w:rsidR="000C2A62" w:rsidRDefault="000C2A62" w:rsidP="000C2A62">
      <w:pPr>
        <w:autoSpaceDE w:val="0"/>
        <w:autoSpaceDN w:val="0"/>
        <w:spacing w:line="360" w:lineRule="auto"/>
        <w:ind w:firstLineChars="200" w:firstLine="480"/>
        <w:textAlignment w:val="bottom"/>
        <w:rPr>
          <w:bCs/>
          <w:sz w:val="24"/>
        </w:rPr>
      </w:pPr>
      <w:r w:rsidRPr="00725F25">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r>
        <w:rPr>
          <w:rFonts w:hint="eastAsia"/>
          <w:bCs/>
          <w:sz w:val="24"/>
        </w:rPr>
        <w:t>。</w:t>
      </w:r>
    </w:p>
    <w:p w:rsidR="006620BA" w:rsidRPr="00D73D18" w:rsidRDefault="000C2A62" w:rsidP="000C2A62">
      <w:pPr>
        <w:autoSpaceDE w:val="0"/>
        <w:autoSpaceDN w:val="0"/>
        <w:spacing w:line="360" w:lineRule="auto"/>
        <w:ind w:firstLineChars="200" w:firstLine="480"/>
        <w:textAlignment w:val="bottom"/>
        <w:rPr>
          <w:rFonts w:asciiTheme="minorEastAsia" w:hAnsiTheme="minorEastAsia" w:cs="Times New Roman"/>
          <w:bCs/>
          <w:sz w:val="24"/>
          <w:szCs w:val="24"/>
        </w:rPr>
      </w:pPr>
      <w:r w:rsidRPr="007B62D3">
        <w:rPr>
          <w:rFonts w:hint="eastAsia"/>
          <w:bCs/>
          <w:sz w:val="24"/>
        </w:rPr>
        <w:t>法律、行政法规或监管部门取消上述禁止性规定，如适用于本基金，则本基金投资不再受相关限制。</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五、业绩比较基准</w:t>
      </w:r>
    </w:p>
    <w:p w:rsidR="00E74B49" w:rsidRPr="007B62D3" w:rsidRDefault="00E74B49" w:rsidP="00E74B49">
      <w:pPr>
        <w:autoSpaceDE w:val="0"/>
        <w:autoSpaceDN w:val="0"/>
        <w:spacing w:line="360" w:lineRule="auto"/>
        <w:ind w:firstLineChars="200" w:firstLine="480"/>
        <w:textAlignment w:val="bottom"/>
        <w:rPr>
          <w:bCs/>
          <w:sz w:val="24"/>
        </w:rPr>
      </w:pPr>
      <w:r w:rsidRPr="007B62D3">
        <w:rPr>
          <w:rFonts w:hint="eastAsia"/>
          <w:bCs/>
          <w:sz w:val="24"/>
        </w:rPr>
        <w:t>本基金的业绩比较基准为：</w:t>
      </w:r>
      <w:r w:rsidRPr="00F61692">
        <w:rPr>
          <w:rFonts w:hint="eastAsia"/>
          <w:bCs/>
          <w:sz w:val="24"/>
        </w:rPr>
        <w:t>中</w:t>
      </w:r>
      <w:proofErr w:type="gramStart"/>
      <w:r w:rsidRPr="00F61692">
        <w:rPr>
          <w:rFonts w:hint="eastAsia"/>
          <w:bCs/>
          <w:sz w:val="24"/>
        </w:rPr>
        <w:t>证全债指数</w:t>
      </w:r>
      <w:proofErr w:type="gramEnd"/>
      <w:r w:rsidRPr="00F61692">
        <w:rPr>
          <w:rFonts w:hint="eastAsia"/>
          <w:bCs/>
          <w:sz w:val="24"/>
        </w:rPr>
        <w:t>收益率×</w:t>
      </w:r>
      <w:r w:rsidR="006404E1">
        <w:rPr>
          <w:rFonts w:hint="eastAsia"/>
          <w:bCs/>
          <w:sz w:val="24"/>
        </w:rPr>
        <w:t>3</w:t>
      </w:r>
      <w:r w:rsidR="006404E1" w:rsidRPr="00F61692">
        <w:rPr>
          <w:rFonts w:hint="eastAsia"/>
          <w:bCs/>
          <w:sz w:val="24"/>
        </w:rPr>
        <w:t>0</w:t>
      </w:r>
      <w:r w:rsidRPr="00F61692">
        <w:rPr>
          <w:rFonts w:hint="eastAsia"/>
          <w:bCs/>
          <w:sz w:val="24"/>
        </w:rPr>
        <w:t>%+</w:t>
      </w:r>
      <w:r w:rsidRPr="00F61692">
        <w:rPr>
          <w:rFonts w:hint="eastAsia"/>
          <w:bCs/>
          <w:sz w:val="24"/>
        </w:rPr>
        <w:t>沪深</w:t>
      </w:r>
      <w:r w:rsidRPr="00F61692">
        <w:rPr>
          <w:rFonts w:hint="eastAsia"/>
          <w:bCs/>
          <w:sz w:val="24"/>
        </w:rPr>
        <w:t>300</w:t>
      </w:r>
      <w:r w:rsidRPr="00F61692">
        <w:rPr>
          <w:rFonts w:hint="eastAsia"/>
          <w:bCs/>
          <w:sz w:val="24"/>
        </w:rPr>
        <w:t>指数收益率×</w:t>
      </w:r>
      <w:r w:rsidR="006404E1">
        <w:rPr>
          <w:rFonts w:hint="eastAsia"/>
          <w:bCs/>
          <w:sz w:val="24"/>
        </w:rPr>
        <w:t>7</w:t>
      </w:r>
      <w:r w:rsidR="006404E1" w:rsidRPr="00F61692">
        <w:rPr>
          <w:rFonts w:hint="eastAsia"/>
          <w:bCs/>
          <w:sz w:val="24"/>
        </w:rPr>
        <w:t>0</w:t>
      </w:r>
      <w:r w:rsidRPr="00F61692">
        <w:rPr>
          <w:rFonts w:hint="eastAsia"/>
          <w:bCs/>
          <w:sz w:val="24"/>
        </w:rPr>
        <w:t>%</w:t>
      </w:r>
    </w:p>
    <w:p w:rsidR="00E74B49" w:rsidRPr="007B62D3" w:rsidRDefault="00E74B49" w:rsidP="00E74B49">
      <w:pPr>
        <w:autoSpaceDE w:val="0"/>
        <w:autoSpaceDN w:val="0"/>
        <w:spacing w:line="360" w:lineRule="auto"/>
        <w:ind w:firstLineChars="200" w:firstLine="480"/>
        <w:textAlignment w:val="bottom"/>
        <w:rPr>
          <w:bCs/>
          <w:sz w:val="24"/>
        </w:rPr>
      </w:pPr>
      <w:r w:rsidRPr="007D55E4">
        <w:rPr>
          <w:rFonts w:hint="eastAsia"/>
          <w:bCs/>
          <w:sz w:val="24"/>
        </w:rPr>
        <w:t>中</w:t>
      </w:r>
      <w:proofErr w:type="gramStart"/>
      <w:r w:rsidRPr="007D55E4">
        <w:rPr>
          <w:rFonts w:hint="eastAsia"/>
          <w:bCs/>
          <w:sz w:val="24"/>
        </w:rPr>
        <w:t>证</w:t>
      </w:r>
      <w:r>
        <w:rPr>
          <w:rFonts w:hint="eastAsia"/>
          <w:bCs/>
          <w:sz w:val="24"/>
        </w:rPr>
        <w:t>全</w:t>
      </w:r>
      <w:r w:rsidRPr="007D55E4">
        <w:rPr>
          <w:rFonts w:hint="eastAsia"/>
          <w:bCs/>
          <w:sz w:val="24"/>
        </w:rPr>
        <w:t>债指数</w:t>
      </w:r>
      <w:proofErr w:type="gramEnd"/>
      <w:r w:rsidRPr="007D55E4">
        <w:rPr>
          <w:rFonts w:hint="eastAsia"/>
          <w:bCs/>
          <w:sz w:val="24"/>
        </w:rPr>
        <w:t>的选样债券的信用类别覆盖全面，期限构成宽泛，适于</w:t>
      </w:r>
      <w:proofErr w:type="gramStart"/>
      <w:r w:rsidRPr="007D55E4">
        <w:rPr>
          <w:rFonts w:hint="eastAsia"/>
          <w:bCs/>
          <w:sz w:val="24"/>
        </w:rPr>
        <w:t>做基金</w:t>
      </w:r>
      <w:proofErr w:type="gramEnd"/>
      <w:r w:rsidRPr="007D55E4">
        <w:rPr>
          <w:rFonts w:hint="eastAsia"/>
          <w:bCs/>
          <w:sz w:val="24"/>
        </w:rPr>
        <w:t>债券资产的业绩比较基准。沪深</w:t>
      </w:r>
      <w:r w:rsidRPr="007D55E4">
        <w:rPr>
          <w:rFonts w:hint="eastAsia"/>
          <w:bCs/>
          <w:sz w:val="24"/>
        </w:rPr>
        <w:t xml:space="preserve"> 300 </w:t>
      </w:r>
      <w:r w:rsidRPr="007D55E4">
        <w:rPr>
          <w:rFonts w:hint="eastAsia"/>
          <w:bCs/>
          <w:sz w:val="24"/>
        </w:rPr>
        <w:t>指数选样科学客观，行业代表性好，流动性高，抗操纵性强，是目前市场上较有影响力的股票投资业绩比较基准。基于本基金的投资范围和投资比例限制，选用上述业绩比较基准能够忠实反映本基金的风险收益特征。</w:t>
      </w:r>
    </w:p>
    <w:p w:rsidR="006620BA" w:rsidRPr="00D73D18" w:rsidRDefault="00E74B49" w:rsidP="00E74B49">
      <w:pPr>
        <w:autoSpaceDE w:val="0"/>
        <w:autoSpaceDN w:val="0"/>
        <w:spacing w:line="360" w:lineRule="auto"/>
        <w:ind w:firstLineChars="200" w:firstLine="480"/>
        <w:textAlignment w:val="bottom"/>
        <w:rPr>
          <w:rFonts w:asciiTheme="minorEastAsia" w:hAnsiTheme="minorEastAsia" w:cs="Times New Roman"/>
          <w:bCs/>
          <w:sz w:val="24"/>
          <w:szCs w:val="24"/>
        </w:rPr>
      </w:pPr>
      <w:r w:rsidRPr="007B62D3">
        <w:rPr>
          <w:rFonts w:hint="eastAsia"/>
          <w:bCs/>
          <w:sz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六、风险收益特征</w:t>
      </w:r>
    </w:p>
    <w:p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本</w:t>
      </w:r>
      <w:r w:rsidRPr="001E3FE5">
        <w:rPr>
          <w:rFonts w:hint="eastAsia"/>
          <w:bCs/>
          <w:sz w:val="24"/>
        </w:rPr>
        <w:t>基金属于混合型基金，其预期风险和</w:t>
      </w:r>
      <w:r>
        <w:rPr>
          <w:rFonts w:hint="eastAsia"/>
          <w:bCs/>
          <w:sz w:val="24"/>
        </w:rPr>
        <w:t>预期</w:t>
      </w:r>
      <w:r w:rsidRPr="001E3FE5">
        <w:rPr>
          <w:rFonts w:hint="eastAsia"/>
          <w:bCs/>
          <w:sz w:val="24"/>
        </w:rPr>
        <w:t>收益高于货币市场基金、债券基金，低于股票型基金，属于证券投资基金中</w:t>
      </w:r>
      <w:proofErr w:type="gramStart"/>
      <w:r w:rsidRPr="001E3FE5">
        <w:rPr>
          <w:rFonts w:hint="eastAsia"/>
          <w:bCs/>
          <w:sz w:val="24"/>
        </w:rPr>
        <w:t>中</w:t>
      </w:r>
      <w:proofErr w:type="gramEnd"/>
      <w:r w:rsidR="00EA48DF">
        <w:rPr>
          <w:rFonts w:hint="eastAsia"/>
          <w:bCs/>
          <w:sz w:val="24"/>
        </w:rPr>
        <w:t>高</w:t>
      </w:r>
      <w:r w:rsidRPr="001E3FE5">
        <w:rPr>
          <w:rFonts w:hint="eastAsia"/>
          <w:bCs/>
          <w:sz w:val="24"/>
        </w:rPr>
        <w:t>风险、</w:t>
      </w:r>
      <w:r w:rsidR="00EA48DF" w:rsidRPr="001E3FE5">
        <w:rPr>
          <w:rFonts w:hint="eastAsia"/>
          <w:bCs/>
          <w:sz w:val="24"/>
        </w:rPr>
        <w:t>中</w:t>
      </w:r>
      <w:r w:rsidR="00EA48DF">
        <w:rPr>
          <w:rFonts w:hint="eastAsia"/>
          <w:bCs/>
          <w:sz w:val="24"/>
        </w:rPr>
        <w:t>高</w:t>
      </w:r>
      <w:r w:rsidRPr="001E3FE5">
        <w:rPr>
          <w:rFonts w:hint="eastAsia"/>
          <w:bCs/>
          <w:sz w:val="24"/>
        </w:rPr>
        <w:t>预期收益的品种</w:t>
      </w:r>
      <w:r w:rsidRPr="007B62D3">
        <w:rPr>
          <w:rFonts w:hint="eastAsia"/>
          <w:bCs/>
          <w:sz w:val="24"/>
        </w:rPr>
        <w:t>。</w:t>
      </w:r>
    </w:p>
    <w:p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七、基金管理人代表基金行使股东和债权人权利的处理原则及方法</w:t>
      </w:r>
    </w:p>
    <w:p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、基金管理人按照国家有关规定代表基金独立行使股东和债权人权利，保护基金份额持有人的利益；</w:t>
      </w:r>
    </w:p>
    <w:p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、不谋求对上市公司的控股，不参与所投资上市公司的经营管理；</w:t>
      </w:r>
    </w:p>
    <w:p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、有利于基金财产的安全与增值；</w:t>
      </w:r>
    </w:p>
    <w:p w:rsidR="001745C9" w:rsidRPr="00D73D18" w:rsidRDefault="00DB6A8E" w:rsidP="00DB6A8E">
      <w:pPr>
        <w:autoSpaceDE w:val="0"/>
        <w:autoSpaceDN w:val="0"/>
        <w:spacing w:line="360" w:lineRule="auto"/>
        <w:ind w:firstLineChars="200" w:firstLine="480"/>
        <w:textAlignment w:val="bottom"/>
        <w:rPr>
          <w:rFonts w:asciiTheme="minorEastAsia" w:hAnsiTheme="minorEastAsia" w:cs="Times New Roman"/>
          <w:sz w:val="24"/>
          <w:szCs w:val="24"/>
        </w:rPr>
      </w:pPr>
      <w:r w:rsidRPr="007B62D3">
        <w:rPr>
          <w:rFonts w:hint="eastAsia"/>
          <w:bCs/>
          <w:sz w:val="24"/>
        </w:rPr>
        <w:t>4</w:t>
      </w:r>
      <w:r w:rsidRPr="007B62D3">
        <w:rPr>
          <w:rFonts w:hint="eastAsia"/>
          <w:bCs/>
          <w:sz w:val="24"/>
        </w:rPr>
        <w:t>、不通过关联交易为自身、雇员、授权代理人或任何存在利害关系的第三人牟取任何不当利益。</w:t>
      </w:r>
    </w:p>
    <w:p w:rsidR="001745C9" w:rsidRPr="001745C9" w:rsidRDefault="001745C9" w:rsidP="001745C9">
      <w:pPr>
        <w:widowControl/>
        <w:spacing w:line="360" w:lineRule="auto"/>
        <w:jc w:val="left"/>
        <w:rPr>
          <w:rFonts w:ascii="Times New Roman" w:eastAsia="宋体" w:hAnsi="Times New Roman" w:cs="Times New Roman"/>
          <w:b/>
          <w:kern w:val="0"/>
          <w:sz w:val="30"/>
          <w:szCs w:val="30"/>
          <w:lang w:val="x-none" w:eastAsia="x-none"/>
        </w:rPr>
        <w:sectPr w:rsidR="001745C9" w:rsidRPr="001745C9" w:rsidSect="00C70DA5">
          <w:footerReference w:type="default" r:id="rId18"/>
          <w:pgSz w:w="11906" w:h="16838"/>
          <w:pgMar w:top="1440" w:right="1800" w:bottom="1440" w:left="1800" w:header="851" w:footer="992" w:gutter="0"/>
          <w:pgNumType w:chapStyle="1"/>
          <w:cols w:space="720"/>
          <w:docGrid w:type="lines" w:linePitch="312"/>
        </w:sectPr>
      </w:pPr>
    </w:p>
    <w:p w:rsidR="001745C9" w:rsidRPr="00C71655" w:rsidRDefault="001745C9" w:rsidP="00C71655">
      <w:pPr>
        <w:pStyle w:val="1"/>
        <w:jc w:val="center"/>
        <w:rPr>
          <w:sz w:val="30"/>
          <w:szCs w:val="30"/>
        </w:rPr>
      </w:pPr>
      <w:bookmarkStart w:id="207" w:name="_Toc416264546"/>
      <w:bookmarkStart w:id="208" w:name="_Toc471892872"/>
      <w:bookmarkStart w:id="209" w:name="_Toc21886"/>
      <w:bookmarkStart w:id="210" w:name="_Toc26152"/>
      <w:bookmarkStart w:id="211" w:name="_Toc79392624"/>
      <w:bookmarkStart w:id="212" w:name="_Toc48649710"/>
      <w:bookmarkStart w:id="213" w:name="_Toc98560357"/>
      <w:bookmarkStart w:id="214" w:name="_Toc123051457"/>
      <w:bookmarkStart w:id="215" w:name="_Toc352229757"/>
      <w:bookmarkStart w:id="216" w:name="_Toc123102458"/>
      <w:bookmarkStart w:id="217" w:name="_Toc123112239"/>
      <w:bookmarkStart w:id="218" w:name="_Toc31469"/>
      <w:bookmarkStart w:id="219" w:name="_Toc139991741"/>
      <w:bookmarkStart w:id="220" w:name="_Toc2255"/>
      <w:bookmarkStart w:id="221" w:name="_Toc26383"/>
      <w:bookmarkStart w:id="222" w:name="_Toc26084"/>
      <w:bookmarkStart w:id="223" w:name="_Toc19520"/>
      <w:bookmarkStart w:id="224" w:name="_Toc22674"/>
      <w:bookmarkStart w:id="225" w:name="_Toc3244"/>
      <w:bookmarkStart w:id="226" w:name="_Toc141703891"/>
      <w:bookmarkStart w:id="227" w:name="_Toc16789"/>
      <w:bookmarkStart w:id="228" w:name="_Toc14725"/>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r w:rsidRPr="00C71655">
        <w:rPr>
          <w:rFonts w:hint="eastAsia"/>
          <w:sz w:val="30"/>
          <w:szCs w:val="30"/>
        </w:rPr>
        <w:t>第十部分</w:t>
      </w:r>
      <w:r w:rsidRPr="00C71655">
        <w:rPr>
          <w:sz w:val="30"/>
          <w:szCs w:val="30"/>
        </w:rPr>
        <w:t xml:space="preserve">  </w:t>
      </w:r>
      <w:r w:rsidRPr="00C71655">
        <w:rPr>
          <w:rFonts w:hint="eastAsia"/>
          <w:sz w:val="30"/>
          <w:szCs w:val="30"/>
        </w:rPr>
        <w:t>基金的财产</w:t>
      </w:r>
      <w:bookmarkEnd w:id="207"/>
      <w:bookmarkEnd w:id="208"/>
    </w:p>
    <w:p w:rsidR="002B1A83" w:rsidRDefault="002B1A83" w:rsidP="002B1A83">
      <w:pPr>
        <w:autoSpaceDE w:val="0"/>
        <w:autoSpaceDN w:val="0"/>
        <w:spacing w:line="360" w:lineRule="auto"/>
        <w:ind w:firstLineChars="200" w:firstLine="480"/>
        <w:textAlignment w:val="bottom"/>
        <w:rPr>
          <w:bCs/>
          <w:sz w:val="24"/>
        </w:rPr>
      </w:pPr>
      <w:bookmarkStart w:id="229" w:name="_Toc416264547"/>
      <w:bookmarkStart w:id="230" w:name="_Toc263092319"/>
      <w:bookmarkStart w:id="231" w:name="_Toc214873600"/>
      <w:bookmarkStart w:id="232" w:name="_Toc11351"/>
      <w:bookmarkStart w:id="233" w:name="_Toc801"/>
      <w:bookmarkStart w:id="234" w:name="_Toc2981"/>
      <w:bookmarkStart w:id="235" w:name="_Toc21917"/>
      <w:bookmarkStart w:id="236" w:name="_Toc3872"/>
      <w:bookmarkStart w:id="237" w:name="_Toc5477"/>
      <w:bookmarkStart w:id="238" w:name="_Toc352229758"/>
      <w:bookmarkStart w:id="239" w:name="_Toc578"/>
      <w:bookmarkStart w:id="240" w:name="_Toc16437"/>
      <w:bookmarkStart w:id="241" w:name="_Toc13343"/>
      <w:bookmarkStart w:id="242" w:name="_Toc11395"/>
      <w:bookmarkStart w:id="243" w:name="_Toc2253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r>
        <w:rPr>
          <w:bCs/>
          <w:sz w:val="24"/>
        </w:rPr>
        <w:t>一、基金资产总值</w:t>
      </w:r>
    </w:p>
    <w:p w:rsidR="002B1A83" w:rsidRDefault="002B1A83" w:rsidP="002B1A83">
      <w:pPr>
        <w:autoSpaceDE w:val="0"/>
        <w:autoSpaceDN w:val="0"/>
        <w:spacing w:line="360" w:lineRule="auto"/>
        <w:ind w:firstLineChars="200" w:firstLine="480"/>
        <w:textAlignment w:val="bottom"/>
        <w:rPr>
          <w:bCs/>
          <w:sz w:val="24"/>
        </w:rPr>
      </w:pPr>
      <w:r>
        <w:rPr>
          <w:bCs/>
          <w:sz w:val="24"/>
        </w:rPr>
        <w:t>基金资产总值是指购买的各类证券及票据价值、银行存款本息和基金应收的申购基金款以及其他投资所形成的价值总和。</w:t>
      </w:r>
    </w:p>
    <w:p w:rsidR="002B1A83" w:rsidRDefault="002B1A83" w:rsidP="002B1A83">
      <w:pPr>
        <w:autoSpaceDE w:val="0"/>
        <w:autoSpaceDN w:val="0"/>
        <w:spacing w:line="360" w:lineRule="auto"/>
        <w:ind w:firstLineChars="200" w:firstLine="480"/>
        <w:textAlignment w:val="bottom"/>
        <w:rPr>
          <w:bCs/>
          <w:sz w:val="24"/>
        </w:rPr>
      </w:pPr>
      <w:r>
        <w:rPr>
          <w:bCs/>
          <w:sz w:val="24"/>
        </w:rPr>
        <w:t>二、基金资产净值</w:t>
      </w:r>
    </w:p>
    <w:p w:rsidR="002B1A83" w:rsidRDefault="002B1A83" w:rsidP="002B1A83">
      <w:pPr>
        <w:autoSpaceDE w:val="0"/>
        <w:autoSpaceDN w:val="0"/>
        <w:spacing w:line="360" w:lineRule="auto"/>
        <w:ind w:firstLineChars="200" w:firstLine="480"/>
        <w:textAlignment w:val="bottom"/>
        <w:rPr>
          <w:bCs/>
          <w:sz w:val="24"/>
        </w:rPr>
      </w:pPr>
      <w:r>
        <w:rPr>
          <w:bCs/>
          <w:sz w:val="24"/>
        </w:rPr>
        <w:t>基金资产净值是指基金资产总值减去基金负债后的价值。</w:t>
      </w:r>
    </w:p>
    <w:p w:rsidR="002B1A83" w:rsidRDefault="002B1A83" w:rsidP="002B1A83">
      <w:pPr>
        <w:autoSpaceDE w:val="0"/>
        <w:autoSpaceDN w:val="0"/>
        <w:spacing w:line="360" w:lineRule="auto"/>
        <w:ind w:firstLineChars="200" w:firstLine="480"/>
        <w:textAlignment w:val="bottom"/>
        <w:rPr>
          <w:bCs/>
          <w:sz w:val="24"/>
        </w:rPr>
      </w:pPr>
      <w:r>
        <w:rPr>
          <w:bCs/>
          <w:sz w:val="24"/>
        </w:rPr>
        <w:t>三、基金财产的账户</w:t>
      </w:r>
    </w:p>
    <w:p w:rsidR="002B1A83" w:rsidRDefault="002B1A83" w:rsidP="002B1A83">
      <w:pPr>
        <w:autoSpaceDE w:val="0"/>
        <w:autoSpaceDN w:val="0"/>
        <w:spacing w:line="360" w:lineRule="auto"/>
        <w:ind w:firstLineChars="200" w:firstLine="480"/>
        <w:textAlignment w:val="bottom"/>
        <w:rPr>
          <w:bCs/>
          <w:sz w:val="24"/>
        </w:rPr>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账户、期货账户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244" w:name="_Hlt88841837"/>
      <w:bookmarkEnd w:id="244"/>
    </w:p>
    <w:p w:rsidR="002B1A83" w:rsidRDefault="002B1A83" w:rsidP="002B1A83">
      <w:pPr>
        <w:autoSpaceDE w:val="0"/>
        <w:autoSpaceDN w:val="0"/>
        <w:spacing w:line="360" w:lineRule="auto"/>
        <w:ind w:firstLineChars="200" w:firstLine="480"/>
        <w:textAlignment w:val="bottom"/>
        <w:rPr>
          <w:bCs/>
          <w:sz w:val="24"/>
        </w:rPr>
      </w:pPr>
      <w:r>
        <w:rPr>
          <w:bCs/>
          <w:sz w:val="24"/>
        </w:rPr>
        <w:t>四、基金财产的保管和处分</w:t>
      </w:r>
      <w:bookmarkStart w:id="245" w:name="_Hlt88900062"/>
      <w:bookmarkEnd w:id="245"/>
    </w:p>
    <w:p w:rsidR="002B1A83" w:rsidRDefault="002B1A83" w:rsidP="002B1A83">
      <w:pPr>
        <w:autoSpaceDE w:val="0"/>
        <w:autoSpaceDN w:val="0"/>
        <w:spacing w:line="360" w:lineRule="auto"/>
        <w:ind w:firstLineChars="200" w:firstLine="480"/>
        <w:textAlignment w:val="bottom"/>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bCs/>
          <w:sz w:val="24"/>
        </w:rPr>
        <w:t>律法规</w:t>
      </w:r>
      <w:proofErr w:type="gramEnd"/>
      <w:r>
        <w:rPr>
          <w:bCs/>
          <w:sz w:val="24"/>
        </w:rPr>
        <w:t>和《基金合同》的规定处分外，基金财产不得被处分。</w:t>
      </w:r>
    </w:p>
    <w:p w:rsidR="00327DF4" w:rsidRPr="00D73D18" w:rsidRDefault="002B1A83" w:rsidP="002B1A83">
      <w:pPr>
        <w:adjustRightInd w:val="0"/>
        <w:snapToGrid w:val="0"/>
        <w:spacing w:line="360" w:lineRule="auto"/>
        <w:ind w:firstLineChars="200" w:firstLine="480"/>
        <w:rPr>
          <w:rFonts w:ascii="宋体" w:eastAsia="宋体" w:hAnsi="宋体" w:cs="Arial"/>
          <w:sz w:val="24"/>
          <w:szCs w:val="24"/>
        </w:rPr>
        <w:sectPr w:rsidR="00327DF4" w:rsidRPr="00D73D18" w:rsidSect="00C70DA5">
          <w:footerReference w:type="default" r:id="rId19"/>
          <w:pgSz w:w="11906" w:h="16838"/>
          <w:pgMar w:top="1440" w:right="1800" w:bottom="1440" w:left="1800" w:header="851" w:footer="992" w:gutter="0"/>
          <w:pgNumType w:chapStyle="1"/>
          <w:cols w:space="720"/>
          <w:docGrid w:type="lines" w:linePitch="312"/>
        </w:sect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bCs/>
          <w:sz w:val="24"/>
        </w:rPr>
        <w:t>抵销</w:t>
      </w:r>
      <w:proofErr w:type="gramEnd"/>
      <w:r>
        <w:rPr>
          <w:bCs/>
          <w:sz w:val="24"/>
        </w:rPr>
        <w:t>；基金管理人管理运作不同基金的基金财产所产生的债权债务不得相互</w:t>
      </w:r>
      <w:proofErr w:type="gramStart"/>
      <w:r>
        <w:rPr>
          <w:bCs/>
          <w:sz w:val="24"/>
        </w:rPr>
        <w:t>抵销</w:t>
      </w:r>
      <w:proofErr w:type="gramEnd"/>
      <w:r w:rsidR="00703F25" w:rsidRPr="007B62D3">
        <w:rPr>
          <w:bCs/>
          <w:sz w:val="24"/>
        </w:rPr>
        <w:t>。</w:t>
      </w:r>
    </w:p>
    <w:p w:rsidR="001745C9" w:rsidRPr="00C71655" w:rsidRDefault="001745C9" w:rsidP="00C71655">
      <w:pPr>
        <w:pStyle w:val="1"/>
        <w:jc w:val="center"/>
        <w:rPr>
          <w:sz w:val="30"/>
          <w:szCs w:val="30"/>
        </w:rPr>
      </w:pPr>
      <w:bookmarkStart w:id="246" w:name="_Toc471892873"/>
      <w:r w:rsidRPr="00C71655">
        <w:rPr>
          <w:rFonts w:hint="eastAsia"/>
          <w:sz w:val="30"/>
          <w:szCs w:val="30"/>
        </w:rPr>
        <w:t>第十一部分</w:t>
      </w:r>
      <w:r w:rsidRPr="00C71655">
        <w:rPr>
          <w:sz w:val="30"/>
          <w:szCs w:val="30"/>
        </w:rPr>
        <w:t xml:space="preserve">  </w:t>
      </w:r>
      <w:r w:rsidRPr="00C71655">
        <w:rPr>
          <w:rFonts w:hint="eastAsia"/>
          <w:sz w:val="30"/>
          <w:szCs w:val="30"/>
        </w:rPr>
        <w:t>基金资产的估值</w:t>
      </w:r>
      <w:bookmarkEnd w:id="229"/>
      <w:bookmarkEnd w:id="230"/>
      <w:bookmarkEnd w:id="231"/>
      <w:bookmarkEnd w:id="246"/>
    </w:p>
    <w:p w:rsidR="006504A9" w:rsidRDefault="006504A9" w:rsidP="006504A9">
      <w:pPr>
        <w:autoSpaceDE w:val="0"/>
        <w:autoSpaceDN w:val="0"/>
        <w:spacing w:line="360" w:lineRule="auto"/>
        <w:ind w:firstLineChars="200" w:firstLine="480"/>
        <w:textAlignment w:val="bottom"/>
        <w:rPr>
          <w:bCs/>
          <w:sz w:val="24"/>
        </w:rPr>
      </w:pPr>
      <w:r>
        <w:rPr>
          <w:bCs/>
          <w:sz w:val="24"/>
        </w:rPr>
        <w:t>一、估值日</w:t>
      </w:r>
    </w:p>
    <w:p w:rsidR="006504A9" w:rsidRDefault="006504A9" w:rsidP="006504A9">
      <w:pPr>
        <w:autoSpaceDE w:val="0"/>
        <w:autoSpaceDN w:val="0"/>
        <w:spacing w:line="360" w:lineRule="auto"/>
        <w:ind w:firstLineChars="200" w:firstLine="480"/>
        <w:textAlignment w:val="bottom"/>
        <w:rPr>
          <w:bCs/>
          <w:sz w:val="24"/>
        </w:rPr>
      </w:pPr>
      <w:r>
        <w:rPr>
          <w:bCs/>
          <w:sz w:val="24"/>
        </w:rPr>
        <w:t>本基金的估值日为本基金相关的证券交易场所的交易日以及国家法律法规规定需要对外披露基金净值的</w:t>
      </w:r>
      <w:proofErr w:type="gramStart"/>
      <w:r>
        <w:rPr>
          <w:bCs/>
          <w:sz w:val="24"/>
        </w:rPr>
        <w:t>非交易</w:t>
      </w:r>
      <w:proofErr w:type="gramEnd"/>
      <w:r>
        <w:rPr>
          <w:bCs/>
          <w:sz w:val="24"/>
        </w:rPr>
        <w:t>日。</w:t>
      </w:r>
    </w:p>
    <w:p w:rsidR="006504A9" w:rsidRDefault="006504A9" w:rsidP="006504A9">
      <w:pPr>
        <w:autoSpaceDE w:val="0"/>
        <w:autoSpaceDN w:val="0"/>
        <w:spacing w:line="360" w:lineRule="auto"/>
        <w:ind w:firstLineChars="200" w:firstLine="480"/>
        <w:textAlignment w:val="bottom"/>
        <w:rPr>
          <w:bCs/>
          <w:sz w:val="24"/>
        </w:rPr>
      </w:pPr>
      <w:r>
        <w:rPr>
          <w:bCs/>
          <w:sz w:val="24"/>
        </w:rPr>
        <w:t>二、估值对象</w:t>
      </w:r>
    </w:p>
    <w:p w:rsidR="006504A9" w:rsidRDefault="006504A9" w:rsidP="006504A9">
      <w:pPr>
        <w:autoSpaceDE w:val="0"/>
        <w:autoSpaceDN w:val="0"/>
        <w:spacing w:line="360" w:lineRule="auto"/>
        <w:ind w:firstLineChars="200" w:firstLine="480"/>
        <w:textAlignment w:val="bottom"/>
        <w:rPr>
          <w:bCs/>
          <w:sz w:val="24"/>
        </w:rPr>
      </w:pPr>
      <w:r>
        <w:rPr>
          <w:bCs/>
          <w:sz w:val="24"/>
        </w:rPr>
        <w:t>基金所拥有的股票、</w:t>
      </w:r>
      <w:r>
        <w:rPr>
          <w:rFonts w:hint="eastAsia"/>
          <w:bCs/>
          <w:sz w:val="24"/>
        </w:rPr>
        <w:t>股指期货合约、国债期货合约、股票期权合约、</w:t>
      </w:r>
      <w:r>
        <w:rPr>
          <w:bCs/>
          <w:sz w:val="24"/>
        </w:rPr>
        <w:t>权证、债券和银行存款本息、应收款项</w:t>
      </w:r>
      <w:r>
        <w:rPr>
          <w:rFonts w:hint="eastAsia"/>
          <w:bCs/>
          <w:sz w:val="24"/>
        </w:rPr>
        <w:t>、</w:t>
      </w:r>
      <w:r>
        <w:rPr>
          <w:bCs/>
          <w:sz w:val="24"/>
        </w:rPr>
        <w:t>其它投资等资产及负债。</w:t>
      </w:r>
    </w:p>
    <w:p w:rsidR="006504A9" w:rsidRDefault="006504A9" w:rsidP="006504A9">
      <w:pPr>
        <w:autoSpaceDE w:val="0"/>
        <w:autoSpaceDN w:val="0"/>
        <w:spacing w:line="360" w:lineRule="auto"/>
        <w:ind w:firstLineChars="200" w:firstLine="480"/>
        <w:textAlignment w:val="bottom"/>
        <w:rPr>
          <w:bCs/>
          <w:sz w:val="24"/>
        </w:rPr>
      </w:pPr>
      <w:r>
        <w:rPr>
          <w:bCs/>
          <w:sz w:val="24"/>
        </w:rPr>
        <w:t>三、估值方法</w:t>
      </w:r>
    </w:p>
    <w:p w:rsidR="006504A9" w:rsidRDefault="006504A9" w:rsidP="006504A9">
      <w:pPr>
        <w:autoSpaceDE w:val="0"/>
        <w:autoSpaceDN w:val="0"/>
        <w:spacing w:line="360" w:lineRule="auto"/>
        <w:ind w:firstLineChars="200" w:firstLine="480"/>
        <w:textAlignment w:val="bottom"/>
        <w:rPr>
          <w:bCs/>
          <w:sz w:val="24"/>
          <w:szCs w:val="24"/>
        </w:rPr>
      </w:pPr>
      <w:r>
        <w:rPr>
          <w:bCs/>
          <w:sz w:val="24"/>
        </w:rPr>
        <w:t>1</w:t>
      </w:r>
      <w:r>
        <w:rPr>
          <w:bCs/>
          <w:sz w:val="24"/>
        </w:rPr>
        <w:t>、</w:t>
      </w:r>
      <w:r>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、交易所市场交易的固定收益品种的估值</w:t>
      </w:r>
    </w:p>
    <w:p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）对在交易所市场上市交易或挂牌转让的固定收益品种，选取第三方估值机构提供的相应品种当日的估值净价进行估值；</w:t>
      </w:r>
    </w:p>
    <w:p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3</w:t>
      </w:r>
      <w:r>
        <w:rPr>
          <w:rFonts w:hint="eastAsia"/>
          <w:bCs/>
          <w:sz w:val="24"/>
          <w:szCs w:val="24"/>
        </w:rPr>
        <w:t>）对在交易所市场挂牌转让的资产支持证券，采用估值技术确定公允价值，在估值技术难以可靠计量公允价值的情况下，按成本估值；</w:t>
      </w:r>
    </w:p>
    <w:p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4</w:t>
      </w:r>
      <w:r>
        <w:rPr>
          <w:rFonts w:hint="eastAsia"/>
          <w:bCs/>
          <w:sz w:val="24"/>
          <w:szCs w:val="24"/>
        </w:rPr>
        <w:t>）对在交易所市场发行未上市或未挂牌转让的固定收益品种，采用估值技术确定公允价值，在估值技术难以可靠计量公允价值的情况下，按成本估值。</w:t>
      </w:r>
    </w:p>
    <w:p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、银行间市场交易的固定收益品种的估值</w:t>
      </w:r>
    </w:p>
    <w:p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）银行间市场交易的固定收益品种，选取第三方估值机构提供的相应品种当日的估值净价进行估值。</w:t>
      </w:r>
    </w:p>
    <w:p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）对银行间市场未上市，且第三方估值机构未提供估值价格的固定收益品种，按成本估值。</w:t>
      </w:r>
    </w:p>
    <w:p w:rsidR="006504A9" w:rsidRDefault="006504A9" w:rsidP="006504A9">
      <w:pPr>
        <w:autoSpaceDE w:val="0"/>
        <w:autoSpaceDN w:val="0"/>
        <w:spacing w:line="360" w:lineRule="auto"/>
        <w:ind w:firstLineChars="200" w:firstLine="480"/>
        <w:textAlignment w:val="bottom"/>
        <w:rPr>
          <w:bCs/>
          <w:sz w:val="24"/>
        </w:rPr>
      </w:pPr>
      <w:r>
        <w:rPr>
          <w:rFonts w:hint="eastAsia"/>
          <w:bCs/>
          <w:sz w:val="24"/>
        </w:rPr>
        <w:t>4</w:t>
      </w:r>
      <w:r>
        <w:rPr>
          <w:bCs/>
          <w:sz w:val="24"/>
        </w:rPr>
        <w:t>、处于未上市期间的有价证券应区分如下情况处理：</w:t>
      </w:r>
    </w:p>
    <w:p w:rsidR="006504A9" w:rsidRDefault="006504A9" w:rsidP="006504A9">
      <w:pPr>
        <w:autoSpaceDE w:val="0"/>
        <w:autoSpaceDN w:val="0"/>
        <w:spacing w:line="360" w:lineRule="auto"/>
        <w:ind w:firstLineChars="200" w:firstLine="480"/>
        <w:textAlignment w:val="bottom"/>
        <w:rPr>
          <w:bCs/>
          <w:sz w:val="24"/>
        </w:rPr>
      </w:pPr>
      <w:r>
        <w:rPr>
          <w:bCs/>
          <w:sz w:val="24"/>
        </w:rPr>
        <w:t>（</w:t>
      </w:r>
      <w:r>
        <w:rPr>
          <w:bCs/>
          <w:sz w:val="24"/>
        </w:rPr>
        <w:t>1</w:t>
      </w:r>
      <w:r>
        <w:rPr>
          <w:bCs/>
          <w:sz w:val="24"/>
        </w:rPr>
        <w:t>）送股、转增股、配股和公开增发的新股，按估值日在证券交易所挂牌的同一股票的估值方法估值；该日无交易的，以最近一日的市价（收盘价）估值；</w:t>
      </w:r>
    </w:p>
    <w:p w:rsidR="006504A9" w:rsidRDefault="006504A9" w:rsidP="006504A9">
      <w:pPr>
        <w:autoSpaceDE w:val="0"/>
        <w:autoSpaceDN w:val="0"/>
        <w:spacing w:line="360" w:lineRule="auto"/>
        <w:ind w:firstLineChars="200" w:firstLine="480"/>
        <w:textAlignment w:val="bottom"/>
        <w:rPr>
          <w:bCs/>
          <w:sz w:val="24"/>
        </w:rPr>
      </w:pPr>
      <w:r>
        <w:rPr>
          <w:bCs/>
          <w:sz w:val="24"/>
        </w:rPr>
        <w:t>（</w:t>
      </w:r>
      <w:r>
        <w:rPr>
          <w:bCs/>
          <w:sz w:val="24"/>
        </w:rPr>
        <w:t>2</w:t>
      </w:r>
      <w:r>
        <w:rPr>
          <w:bCs/>
          <w:sz w:val="24"/>
        </w:rPr>
        <w:t>）首次公开发行未上市的股票、债券和权证，采用估值技术确定公允价值，在估值技术难以可靠计量公允价值的情况下，按成本估值</w:t>
      </w:r>
      <w:r>
        <w:rPr>
          <w:rFonts w:hint="eastAsia"/>
          <w:bCs/>
          <w:sz w:val="24"/>
        </w:rPr>
        <w:t>；</w:t>
      </w:r>
    </w:p>
    <w:p w:rsidR="006504A9" w:rsidRDefault="006504A9" w:rsidP="006504A9">
      <w:pPr>
        <w:autoSpaceDE w:val="0"/>
        <w:autoSpaceDN w:val="0"/>
        <w:spacing w:line="360" w:lineRule="auto"/>
        <w:ind w:firstLineChars="200" w:firstLine="480"/>
        <w:textAlignment w:val="bottom"/>
        <w:rPr>
          <w:bCs/>
          <w:sz w:val="24"/>
        </w:rPr>
      </w:pPr>
      <w:r>
        <w:rPr>
          <w:bCs/>
          <w:sz w:val="24"/>
        </w:rPr>
        <w:t>（</w:t>
      </w:r>
      <w:r>
        <w:rPr>
          <w:bCs/>
          <w:sz w:val="24"/>
        </w:rPr>
        <w:t>3</w:t>
      </w:r>
      <w:r>
        <w:rPr>
          <w:bCs/>
          <w:sz w:val="24"/>
        </w:rPr>
        <w:t>）首次公开发行有明确锁定期的股票，同一股票在交易所上市后，按交易所上市的同一股票的估值方法估值；非公开发行有明确锁定期的股票，按监管机构或行业协会有关规定确定公允价值。</w:t>
      </w:r>
    </w:p>
    <w:p w:rsidR="006504A9" w:rsidRDefault="006504A9" w:rsidP="006504A9">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、同一债券同时在两个或两个以上市场交易的，按债券所处的市场分别估值。</w:t>
      </w:r>
    </w:p>
    <w:p w:rsidR="006504A9" w:rsidRDefault="006504A9" w:rsidP="006504A9">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、本基金投资股指期货、国债期货合约，一般以估值当日结算价进行估值，估值当日无结算价的，且最近交易日后经济环境未发生重大变化的，采用最近交易日结算价估值。</w:t>
      </w:r>
    </w:p>
    <w:p w:rsidR="006504A9" w:rsidRDefault="006504A9" w:rsidP="006504A9">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、中小企业私募债券，采用估值技术确定公允价值。在估值技术难以可靠计量公允价值的情况下，按成本估值。</w:t>
      </w:r>
    </w:p>
    <w:p w:rsidR="006504A9" w:rsidRDefault="006504A9" w:rsidP="006504A9">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、本基金投资股票期权，根据相关法律法规以及监管部门的规定估值。</w:t>
      </w:r>
    </w:p>
    <w:p w:rsidR="00746D8F" w:rsidRPr="00746D8F" w:rsidRDefault="00746D8F" w:rsidP="00746D8F">
      <w:pPr>
        <w:autoSpaceDE w:val="0"/>
        <w:autoSpaceDN w:val="0"/>
        <w:spacing w:line="360" w:lineRule="auto"/>
        <w:ind w:firstLineChars="200" w:firstLine="480"/>
        <w:textAlignment w:val="bottom"/>
        <w:rPr>
          <w:bCs/>
          <w:sz w:val="24"/>
        </w:rPr>
      </w:pPr>
      <w:r>
        <w:rPr>
          <w:rFonts w:hint="eastAsia"/>
          <w:bCs/>
          <w:sz w:val="24"/>
        </w:rPr>
        <w:t>9</w:t>
      </w:r>
      <w:r w:rsidRPr="00F75373">
        <w:rPr>
          <w:rFonts w:hint="eastAsia"/>
          <w:bCs/>
          <w:sz w:val="24"/>
        </w:rPr>
        <w:t>、当本基金发生大额申购或赎回情形时，基金管理人可以对本基金采用摆动定价机制，以确保基金估值的公平性。</w:t>
      </w:r>
    </w:p>
    <w:p w:rsidR="006504A9" w:rsidRDefault="00746D8F" w:rsidP="006504A9">
      <w:pPr>
        <w:autoSpaceDE w:val="0"/>
        <w:autoSpaceDN w:val="0"/>
        <w:spacing w:line="360" w:lineRule="auto"/>
        <w:ind w:firstLineChars="200" w:firstLine="480"/>
        <w:textAlignment w:val="bottom"/>
        <w:rPr>
          <w:bCs/>
          <w:sz w:val="24"/>
        </w:rPr>
      </w:pPr>
      <w:r>
        <w:rPr>
          <w:bCs/>
          <w:sz w:val="24"/>
        </w:rPr>
        <w:t>10</w:t>
      </w:r>
      <w:r w:rsidR="006504A9">
        <w:rPr>
          <w:bCs/>
          <w:sz w:val="24"/>
        </w:rPr>
        <w:t>、如有确凿证据表明按上述方法进行估值不能客观反映其公允价值的，基金管理人可根据具体情况与基金托管人商定后，按最能反映公允价值的价格估值。</w:t>
      </w:r>
    </w:p>
    <w:p w:rsidR="006504A9" w:rsidRDefault="00746D8F" w:rsidP="006504A9">
      <w:pPr>
        <w:autoSpaceDE w:val="0"/>
        <w:autoSpaceDN w:val="0"/>
        <w:spacing w:line="360" w:lineRule="auto"/>
        <w:ind w:firstLineChars="200" w:firstLine="480"/>
        <w:textAlignment w:val="bottom"/>
        <w:rPr>
          <w:bCs/>
          <w:sz w:val="24"/>
        </w:rPr>
      </w:pPr>
      <w:r>
        <w:rPr>
          <w:rFonts w:hint="eastAsia"/>
          <w:bCs/>
          <w:sz w:val="24"/>
        </w:rPr>
        <w:t>1</w:t>
      </w:r>
      <w:r>
        <w:rPr>
          <w:bCs/>
          <w:sz w:val="24"/>
        </w:rPr>
        <w:t>1</w:t>
      </w:r>
      <w:r w:rsidR="006504A9">
        <w:rPr>
          <w:bCs/>
          <w:sz w:val="24"/>
        </w:rPr>
        <w:t>、相关法律法规以及监管部门有强制规定的，从其规定。如有新增事项，按国家最新规定估值。</w:t>
      </w:r>
    </w:p>
    <w:p w:rsidR="006504A9" w:rsidRDefault="006504A9" w:rsidP="006504A9">
      <w:pPr>
        <w:autoSpaceDE w:val="0"/>
        <w:autoSpaceDN w:val="0"/>
        <w:spacing w:line="360" w:lineRule="auto"/>
        <w:ind w:firstLineChars="200" w:firstLine="480"/>
        <w:textAlignment w:val="bottom"/>
        <w:rPr>
          <w:sz w:val="24"/>
        </w:rPr>
      </w:pPr>
      <w:r>
        <w:rPr>
          <w:sz w:val="24"/>
        </w:rPr>
        <w:t>如基金管理人或基金托管人发现基金估值违反基金合同订明的估值方法、程序及相关法律法规的规定或者未能充分维护基金份额持有人利益时，应立即通知对方，共同查明原因，双方协商解决。</w:t>
      </w:r>
    </w:p>
    <w:p w:rsidR="006504A9" w:rsidRDefault="006504A9" w:rsidP="006504A9">
      <w:pPr>
        <w:autoSpaceDE w:val="0"/>
        <w:autoSpaceDN w:val="0"/>
        <w:spacing w:line="360" w:lineRule="auto"/>
        <w:ind w:firstLineChars="200" w:firstLine="480"/>
        <w:textAlignment w:val="bottom"/>
        <w:rPr>
          <w:bCs/>
          <w:sz w:val="24"/>
        </w:rPr>
      </w:pPr>
      <w:r>
        <w:rPr>
          <w:bCs/>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rsidR="006504A9" w:rsidRDefault="006504A9" w:rsidP="006504A9">
      <w:pPr>
        <w:autoSpaceDE w:val="0"/>
        <w:autoSpaceDN w:val="0"/>
        <w:spacing w:line="360" w:lineRule="auto"/>
        <w:ind w:firstLineChars="200" w:firstLine="480"/>
        <w:textAlignment w:val="bottom"/>
        <w:rPr>
          <w:bCs/>
          <w:sz w:val="24"/>
        </w:rPr>
      </w:pPr>
      <w:r>
        <w:rPr>
          <w:bCs/>
          <w:sz w:val="24"/>
        </w:rPr>
        <w:t>四、估值程序</w:t>
      </w:r>
    </w:p>
    <w:p w:rsidR="006504A9" w:rsidRDefault="006504A9" w:rsidP="006504A9">
      <w:pPr>
        <w:autoSpaceDE w:val="0"/>
        <w:autoSpaceDN w:val="0"/>
        <w:spacing w:line="360" w:lineRule="auto"/>
        <w:ind w:firstLineChars="200" w:firstLine="480"/>
        <w:textAlignment w:val="bottom"/>
        <w:rPr>
          <w:bCs/>
          <w:sz w:val="24"/>
        </w:rPr>
      </w:pPr>
      <w:r>
        <w:rPr>
          <w:bCs/>
          <w:sz w:val="24"/>
        </w:rPr>
        <w:t>1</w:t>
      </w:r>
      <w:r>
        <w:rPr>
          <w:bCs/>
          <w:sz w:val="24"/>
        </w:rPr>
        <w:t>、</w:t>
      </w:r>
      <w:r>
        <w:rPr>
          <w:rFonts w:hint="eastAsia"/>
          <w:bCs/>
          <w:sz w:val="24"/>
        </w:rPr>
        <w:t>各类</w:t>
      </w:r>
      <w:r>
        <w:rPr>
          <w:bCs/>
          <w:sz w:val="24"/>
        </w:rPr>
        <w:t>基金份额净值是按照每个工作日闭市后，</w:t>
      </w:r>
      <w:r>
        <w:rPr>
          <w:rFonts w:hint="eastAsia"/>
          <w:bCs/>
          <w:sz w:val="24"/>
        </w:rPr>
        <w:t>该类</w:t>
      </w:r>
      <w:r>
        <w:rPr>
          <w:bCs/>
          <w:sz w:val="24"/>
        </w:rPr>
        <w:t>基金资产净值除以当日</w:t>
      </w:r>
      <w:r>
        <w:rPr>
          <w:rFonts w:hint="eastAsia"/>
          <w:bCs/>
          <w:sz w:val="24"/>
        </w:rPr>
        <w:t>该类</w:t>
      </w:r>
      <w:r>
        <w:rPr>
          <w:bCs/>
          <w:sz w:val="24"/>
        </w:rPr>
        <w:t>基金份额的余额数量计算，精确到</w:t>
      </w:r>
      <w:r>
        <w:rPr>
          <w:rFonts w:hint="eastAsia"/>
          <w:bCs/>
          <w:sz w:val="24"/>
        </w:rPr>
        <w:t>0.0001</w:t>
      </w:r>
      <w:r>
        <w:rPr>
          <w:bCs/>
          <w:sz w:val="24"/>
        </w:rPr>
        <w:t>元，小数点后第</w:t>
      </w:r>
      <w:r>
        <w:rPr>
          <w:rFonts w:hint="eastAsia"/>
          <w:bCs/>
          <w:sz w:val="24"/>
        </w:rPr>
        <w:t>5</w:t>
      </w:r>
      <w:r>
        <w:rPr>
          <w:bCs/>
          <w:sz w:val="24"/>
        </w:rPr>
        <w:t>位四舍五入。国家另有规定的，从其规定。</w:t>
      </w:r>
    </w:p>
    <w:p w:rsidR="006504A9" w:rsidRDefault="008B4D5A" w:rsidP="006504A9">
      <w:pPr>
        <w:autoSpaceDE w:val="0"/>
        <w:autoSpaceDN w:val="0"/>
        <w:spacing w:line="360" w:lineRule="auto"/>
        <w:ind w:firstLineChars="200" w:firstLine="480"/>
        <w:textAlignment w:val="bottom"/>
        <w:rPr>
          <w:bCs/>
          <w:sz w:val="24"/>
        </w:rPr>
      </w:pPr>
      <w:r>
        <w:rPr>
          <w:rFonts w:hint="eastAsia"/>
          <w:bCs/>
          <w:sz w:val="24"/>
        </w:rPr>
        <w:t>基金管理人</w:t>
      </w:r>
      <w:r w:rsidR="006504A9">
        <w:rPr>
          <w:rFonts w:hint="eastAsia"/>
          <w:bCs/>
          <w:sz w:val="24"/>
        </w:rPr>
        <w:t>每个工作日计算基金资产净值及两类基金份额净值，</w:t>
      </w:r>
      <w:r>
        <w:rPr>
          <w:rFonts w:hint="eastAsia"/>
          <w:bCs/>
          <w:sz w:val="24"/>
        </w:rPr>
        <w:t>经</w:t>
      </w:r>
      <w:r w:rsidR="008B7206">
        <w:rPr>
          <w:rFonts w:hint="eastAsia"/>
          <w:bCs/>
          <w:sz w:val="24"/>
        </w:rPr>
        <w:t>基金</w:t>
      </w:r>
      <w:r>
        <w:rPr>
          <w:rFonts w:hint="eastAsia"/>
          <w:bCs/>
          <w:sz w:val="24"/>
        </w:rPr>
        <w:t>托管人复核，</w:t>
      </w:r>
      <w:r w:rsidR="006504A9">
        <w:rPr>
          <w:rFonts w:hint="eastAsia"/>
          <w:bCs/>
          <w:sz w:val="24"/>
        </w:rPr>
        <w:t>并按规定公告</w:t>
      </w:r>
      <w:r w:rsidR="006504A9">
        <w:rPr>
          <w:bCs/>
          <w:sz w:val="24"/>
        </w:rPr>
        <w:t>。</w:t>
      </w:r>
    </w:p>
    <w:p w:rsidR="006504A9" w:rsidRDefault="006504A9" w:rsidP="006504A9">
      <w:pPr>
        <w:autoSpaceDE w:val="0"/>
        <w:autoSpaceDN w:val="0"/>
        <w:spacing w:line="360" w:lineRule="auto"/>
        <w:ind w:firstLineChars="200" w:firstLine="480"/>
        <w:textAlignment w:val="bottom"/>
        <w:rPr>
          <w:bCs/>
          <w:sz w:val="24"/>
        </w:rPr>
      </w:pPr>
      <w:r>
        <w:rPr>
          <w:bCs/>
          <w:sz w:val="24"/>
        </w:rPr>
        <w:t>2</w:t>
      </w:r>
      <w:r>
        <w:rPr>
          <w:bCs/>
          <w:sz w:val="24"/>
        </w:rPr>
        <w:t>、基金管理人</w:t>
      </w:r>
      <w:proofErr w:type="gramStart"/>
      <w:r>
        <w:rPr>
          <w:bCs/>
          <w:sz w:val="24"/>
        </w:rPr>
        <w:t>应每个</w:t>
      </w:r>
      <w:proofErr w:type="gramEnd"/>
      <w:r>
        <w:rPr>
          <w:bCs/>
          <w:sz w:val="24"/>
        </w:rPr>
        <w:t>工作日对基金资产估值。但基金管理人根据法律法规或基金合同的规定暂停估值时除外。基金管理人每个工作日对基金资产估值后，将</w:t>
      </w:r>
      <w:r>
        <w:rPr>
          <w:rFonts w:hint="eastAsia"/>
          <w:bCs/>
          <w:sz w:val="24"/>
        </w:rPr>
        <w:t>两类</w:t>
      </w:r>
      <w:r>
        <w:rPr>
          <w:bCs/>
          <w:sz w:val="24"/>
        </w:rPr>
        <w:t>基金份额净值结果发送基金托管人，经基金托管人复核无误后，由基金管理人对外公布。</w:t>
      </w:r>
    </w:p>
    <w:p w:rsidR="006504A9" w:rsidRDefault="006504A9" w:rsidP="006504A9">
      <w:pPr>
        <w:autoSpaceDE w:val="0"/>
        <w:autoSpaceDN w:val="0"/>
        <w:spacing w:line="360" w:lineRule="auto"/>
        <w:ind w:firstLineChars="200" w:firstLine="480"/>
        <w:textAlignment w:val="bottom"/>
        <w:rPr>
          <w:bCs/>
          <w:sz w:val="24"/>
        </w:rPr>
      </w:pPr>
      <w:r>
        <w:rPr>
          <w:bCs/>
          <w:sz w:val="24"/>
        </w:rPr>
        <w:t>五、估值错误的处理</w:t>
      </w:r>
    </w:p>
    <w:p w:rsidR="006504A9" w:rsidRDefault="006504A9" w:rsidP="006504A9">
      <w:pPr>
        <w:autoSpaceDE w:val="0"/>
        <w:autoSpaceDN w:val="0"/>
        <w:spacing w:line="360" w:lineRule="auto"/>
        <w:ind w:firstLineChars="200" w:firstLine="480"/>
        <w:textAlignment w:val="bottom"/>
        <w:rPr>
          <w:bCs/>
          <w:sz w:val="24"/>
        </w:rPr>
      </w:pPr>
      <w:r>
        <w:rPr>
          <w:bCs/>
          <w:sz w:val="24"/>
        </w:rPr>
        <w:t>基金管理人和基金托管人将采取必要、适当、合理的措施确保基金资产估值的准确性、及时性。当基金份额净值小数点后</w:t>
      </w:r>
      <w:r>
        <w:rPr>
          <w:rFonts w:hint="eastAsia"/>
          <w:bCs/>
          <w:sz w:val="24"/>
        </w:rPr>
        <w:t>4</w:t>
      </w:r>
      <w:r>
        <w:rPr>
          <w:bCs/>
          <w:sz w:val="24"/>
        </w:rPr>
        <w:t>位以内</w:t>
      </w:r>
      <w:r>
        <w:rPr>
          <w:rFonts w:hint="eastAsia"/>
          <w:bCs/>
          <w:sz w:val="24"/>
        </w:rPr>
        <w:t>（</w:t>
      </w:r>
      <w:r>
        <w:rPr>
          <w:bCs/>
          <w:sz w:val="24"/>
        </w:rPr>
        <w:t>含第</w:t>
      </w:r>
      <w:r>
        <w:rPr>
          <w:rFonts w:hint="eastAsia"/>
          <w:bCs/>
          <w:sz w:val="24"/>
        </w:rPr>
        <w:t>4</w:t>
      </w:r>
      <w:r>
        <w:rPr>
          <w:bCs/>
          <w:sz w:val="24"/>
        </w:rPr>
        <w:t>位</w:t>
      </w:r>
      <w:r>
        <w:rPr>
          <w:rFonts w:hint="eastAsia"/>
          <w:bCs/>
          <w:sz w:val="24"/>
        </w:rPr>
        <w:t>）</w:t>
      </w:r>
      <w:r>
        <w:rPr>
          <w:bCs/>
          <w:sz w:val="24"/>
        </w:rPr>
        <w:t>发生估值错误时，视为基金份额净值错误。</w:t>
      </w:r>
    </w:p>
    <w:p w:rsidR="006504A9" w:rsidRDefault="006504A9" w:rsidP="006504A9">
      <w:pPr>
        <w:autoSpaceDE w:val="0"/>
        <w:autoSpaceDN w:val="0"/>
        <w:spacing w:line="360" w:lineRule="auto"/>
        <w:ind w:firstLineChars="200" w:firstLine="480"/>
        <w:textAlignment w:val="bottom"/>
        <w:rPr>
          <w:bCs/>
          <w:sz w:val="24"/>
        </w:rPr>
      </w:pPr>
      <w:r>
        <w:rPr>
          <w:bCs/>
          <w:sz w:val="24"/>
        </w:rPr>
        <w:t>基金合同的当事人应按照以下约定处理：</w:t>
      </w:r>
    </w:p>
    <w:p w:rsidR="006504A9" w:rsidRDefault="006504A9" w:rsidP="006504A9">
      <w:pPr>
        <w:autoSpaceDE w:val="0"/>
        <w:autoSpaceDN w:val="0"/>
        <w:spacing w:line="360" w:lineRule="auto"/>
        <w:ind w:firstLineChars="200" w:firstLine="480"/>
        <w:textAlignment w:val="bottom"/>
        <w:rPr>
          <w:bCs/>
          <w:sz w:val="24"/>
        </w:rPr>
      </w:pPr>
      <w:r>
        <w:rPr>
          <w:bCs/>
          <w:sz w:val="24"/>
        </w:rPr>
        <w:t>1</w:t>
      </w:r>
      <w:r>
        <w:rPr>
          <w:bCs/>
          <w:sz w:val="24"/>
        </w:rPr>
        <w:t>、估值错误类型</w:t>
      </w:r>
    </w:p>
    <w:p w:rsidR="006504A9" w:rsidRDefault="006504A9" w:rsidP="006504A9">
      <w:pPr>
        <w:autoSpaceDE w:val="0"/>
        <w:autoSpaceDN w:val="0"/>
        <w:spacing w:line="360" w:lineRule="auto"/>
        <w:ind w:firstLineChars="200" w:firstLine="480"/>
        <w:textAlignment w:val="bottom"/>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Pr>
          <w:bCs/>
          <w:sz w:val="24"/>
        </w:rPr>
        <w:t>受损方</w:t>
      </w:r>
      <w:r>
        <w:rPr>
          <w:rFonts w:hint="eastAsia"/>
          <w:bCs/>
          <w:sz w:val="24"/>
        </w:rPr>
        <w:t>”）</w:t>
      </w:r>
      <w:r>
        <w:rPr>
          <w:bCs/>
          <w:sz w:val="24"/>
        </w:rPr>
        <w:t>的直接损失按下述</w:t>
      </w:r>
      <w:r>
        <w:rPr>
          <w:rFonts w:hint="eastAsia"/>
          <w:bCs/>
          <w:sz w:val="24"/>
        </w:rPr>
        <w:t>“</w:t>
      </w:r>
      <w:r>
        <w:rPr>
          <w:bCs/>
          <w:sz w:val="24"/>
        </w:rPr>
        <w:t>估值错误处理原则</w:t>
      </w:r>
      <w:r>
        <w:rPr>
          <w:rFonts w:hint="eastAsia"/>
          <w:bCs/>
          <w:sz w:val="24"/>
        </w:rPr>
        <w:t>”</w:t>
      </w:r>
      <w:r>
        <w:rPr>
          <w:bCs/>
          <w:sz w:val="24"/>
        </w:rPr>
        <w:t>给予赔偿，承担赔偿责任。</w:t>
      </w:r>
    </w:p>
    <w:p w:rsidR="006504A9" w:rsidRDefault="006504A9" w:rsidP="006504A9">
      <w:pPr>
        <w:autoSpaceDE w:val="0"/>
        <w:autoSpaceDN w:val="0"/>
        <w:spacing w:line="360" w:lineRule="auto"/>
        <w:ind w:firstLineChars="200" w:firstLine="480"/>
        <w:textAlignment w:val="bottom"/>
        <w:rPr>
          <w:bCs/>
          <w:sz w:val="24"/>
        </w:rPr>
      </w:pPr>
      <w:r>
        <w:rPr>
          <w:bCs/>
          <w:sz w:val="24"/>
        </w:rPr>
        <w:t>上述估值错误的主要类型包括但不限于：资料申报差错、数据传输差错、数据计算差错、系统故障差错、下达指令差错等。</w:t>
      </w:r>
    </w:p>
    <w:p w:rsidR="006504A9" w:rsidRDefault="006504A9" w:rsidP="006504A9">
      <w:pPr>
        <w:autoSpaceDE w:val="0"/>
        <w:autoSpaceDN w:val="0"/>
        <w:spacing w:line="360" w:lineRule="auto"/>
        <w:ind w:firstLineChars="200" w:firstLine="480"/>
        <w:textAlignment w:val="bottom"/>
        <w:rPr>
          <w:bCs/>
          <w:sz w:val="24"/>
        </w:rPr>
      </w:pPr>
      <w:r>
        <w:rPr>
          <w:bCs/>
          <w:sz w:val="24"/>
        </w:rPr>
        <w:t>2</w:t>
      </w:r>
      <w:r>
        <w:rPr>
          <w:bCs/>
          <w:sz w:val="24"/>
        </w:rPr>
        <w:t>、估值错误处理原则</w:t>
      </w:r>
    </w:p>
    <w:p w:rsidR="006504A9" w:rsidRDefault="006504A9" w:rsidP="006504A9">
      <w:pPr>
        <w:autoSpaceDE w:val="0"/>
        <w:autoSpaceDN w:val="0"/>
        <w:spacing w:line="360" w:lineRule="auto"/>
        <w:ind w:firstLineChars="200" w:firstLine="480"/>
        <w:textAlignment w:val="bottom"/>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rsidR="006504A9" w:rsidRDefault="006504A9" w:rsidP="006504A9">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rsidR="006504A9" w:rsidRDefault="006504A9" w:rsidP="006504A9">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w:t>
      </w:r>
      <w:proofErr w:type="gramStart"/>
      <w:r>
        <w:rPr>
          <w:bCs/>
          <w:sz w:val="24"/>
        </w:rPr>
        <w:t>不</w:t>
      </w:r>
      <w:proofErr w:type="gramEnd"/>
      <w:r>
        <w:rPr>
          <w:bCs/>
          <w:sz w:val="24"/>
        </w:rPr>
        <w:t>返还或不全部返还不当得利造成其他当事人的利益损失</w:t>
      </w:r>
      <w:r>
        <w:rPr>
          <w:rFonts w:hint="eastAsia"/>
          <w:bCs/>
          <w:sz w:val="24"/>
        </w:rPr>
        <w:t>（“</w:t>
      </w:r>
      <w:r>
        <w:rPr>
          <w:bCs/>
          <w:sz w:val="24"/>
        </w:rPr>
        <w:t>受损方</w:t>
      </w:r>
      <w:r>
        <w:rPr>
          <w:rFonts w:hint="eastAsia"/>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rsidR="006504A9" w:rsidRDefault="006504A9" w:rsidP="006504A9">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）估值错误调整采用尽量恢复至假设未发生估值错误的正确情形的方式。</w:t>
      </w:r>
    </w:p>
    <w:p w:rsidR="006504A9" w:rsidRDefault="006504A9" w:rsidP="006504A9">
      <w:pPr>
        <w:autoSpaceDE w:val="0"/>
        <w:autoSpaceDN w:val="0"/>
        <w:spacing w:line="360" w:lineRule="auto"/>
        <w:ind w:firstLineChars="200" w:firstLine="480"/>
        <w:textAlignment w:val="bottom"/>
        <w:rPr>
          <w:bCs/>
          <w:sz w:val="24"/>
        </w:rPr>
      </w:pPr>
      <w:r>
        <w:rPr>
          <w:bCs/>
          <w:sz w:val="24"/>
        </w:rPr>
        <w:t>3</w:t>
      </w:r>
      <w:r>
        <w:rPr>
          <w:bCs/>
          <w:sz w:val="24"/>
        </w:rPr>
        <w:t>、估值错误处理程序</w:t>
      </w:r>
    </w:p>
    <w:p w:rsidR="006504A9" w:rsidRDefault="006504A9" w:rsidP="006504A9">
      <w:pPr>
        <w:autoSpaceDE w:val="0"/>
        <w:autoSpaceDN w:val="0"/>
        <w:spacing w:line="360" w:lineRule="auto"/>
        <w:ind w:firstLineChars="200" w:firstLine="480"/>
        <w:textAlignment w:val="bottom"/>
        <w:rPr>
          <w:bCs/>
          <w:sz w:val="24"/>
        </w:rPr>
      </w:pPr>
      <w:r>
        <w:rPr>
          <w:bCs/>
          <w:sz w:val="24"/>
        </w:rPr>
        <w:t>估值错误被发现后，有关的当事人应当及时进行处理，处理的程序如下：</w:t>
      </w:r>
    </w:p>
    <w:p w:rsidR="006504A9" w:rsidRDefault="006504A9" w:rsidP="006504A9">
      <w:pPr>
        <w:autoSpaceDE w:val="0"/>
        <w:autoSpaceDN w:val="0"/>
        <w:spacing w:line="360" w:lineRule="auto"/>
        <w:ind w:firstLineChars="200" w:firstLine="480"/>
        <w:textAlignment w:val="bottom"/>
        <w:rPr>
          <w:bCs/>
          <w:sz w:val="24"/>
        </w:rPr>
      </w:pPr>
      <w:r>
        <w:rPr>
          <w:bCs/>
          <w:sz w:val="24"/>
        </w:rPr>
        <w:t>（</w:t>
      </w:r>
      <w:r>
        <w:rPr>
          <w:bCs/>
          <w:sz w:val="24"/>
        </w:rPr>
        <w:t>1</w:t>
      </w:r>
      <w:r>
        <w:rPr>
          <w:bCs/>
          <w:sz w:val="24"/>
        </w:rPr>
        <w:t>）查明估值错误发生的原因，列明所有的当事人，并根据估值错误发生的原因确定估值错误的责任方；</w:t>
      </w:r>
    </w:p>
    <w:p w:rsidR="006504A9" w:rsidRDefault="006504A9" w:rsidP="006504A9">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）根据估值错误处理原则或当事人协商的方法对因估值错误造成的损失进行评估；</w:t>
      </w:r>
    </w:p>
    <w:p w:rsidR="006504A9" w:rsidRDefault="006504A9" w:rsidP="006504A9">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rsidR="006504A9" w:rsidRDefault="006504A9" w:rsidP="006504A9">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）根据估值错误处理的方法，需要修改基金登记机构交易数据的，由基金登记机构进行更正，并就估值错误的更正向有关当事人进行确认。</w:t>
      </w:r>
    </w:p>
    <w:p w:rsidR="006504A9" w:rsidRDefault="006504A9" w:rsidP="006504A9">
      <w:pPr>
        <w:autoSpaceDE w:val="0"/>
        <w:autoSpaceDN w:val="0"/>
        <w:spacing w:line="360" w:lineRule="auto"/>
        <w:ind w:firstLineChars="200" w:firstLine="480"/>
        <w:textAlignment w:val="bottom"/>
        <w:rPr>
          <w:bCs/>
          <w:sz w:val="24"/>
        </w:rPr>
      </w:pPr>
      <w:r>
        <w:rPr>
          <w:bCs/>
          <w:sz w:val="24"/>
        </w:rPr>
        <w:t>4</w:t>
      </w:r>
      <w:r>
        <w:rPr>
          <w:bCs/>
          <w:sz w:val="24"/>
        </w:rPr>
        <w:t>、基金份额净值估值错误处理的方法如下：</w:t>
      </w:r>
    </w:p>
    <w:p w:rsidR="006504A9" w:rsidRDefault="006504A9" w:rsidP="006504A9">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rsidR="006504A9" w:rsidRDefault="006504A9" w:rsidP="006504A9">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）错误偏差达到基金份额净值的</w:t>
      </w:r>
      <w:r>
        <w:rPr>
          <w:bCs/>
          <w:sz w:val="24"/>
        </w:rPr>
        <w:t>0.25%</w:t>
      </w:r>
      <w:r>
        <w:rPr>
          <w:bCs/>
          <w:sz w:val="24"/>
        </w:rPr>
        <w:t>时，基金管理人应当通报基金托管人并报中国证监会备案；错误偏差达到基金份额净值的</w:t>
      </w:r>
      <w:r>
        <w:rPr>
          <w:bCs/>
          <w:sz w:val="24"/>
        </w:rPr>
        <w:t>0.5%</w:t>
      </w:r>
      <w:r>
        <w:rPr>
          <w:bCs/>
          <w:sz w:val="24"/>
        </w:rPr>
        <w:t>时，基金管理人应当公告。</w:t>
      </w:r>
    </w:p>
    <w:p w:rsidR="006504A9" w:rsidRDefault="006504A9" w:rsidP="006504A9">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）前述内容如法律法规或者监管部门另有规定的，从其规定。如果行业另有通行做法，双方当事人应本着平等和保护基金份额持有人利益的原则进行协商。</w:t>
      </w:r>
    </w:p>
    <w:p w:rsidR="006504A9" w:rsidRDefault="006504A9" w:rsidP="006504A9">
      <w:pPr>
        <w:spacing w:line="360" w:lineRule="auto"/>
        <w:ind w:firstLineChars="200" w:firstLine="480"/>
        <w:rPr>
          <w:bCs/>
          <w:sz w:val="24"/>
        </w:rPr>
      </w:pPr>
      <w:r>
        <w:rPr>
          <w:bCs/>
          <w:sz w:val="24"/>
        </w:rPr>
        <w:t>六、暂停估值的情形</w:t>
      </w:r>
    </w:p>
    <w:p w:rsidR="006504A9" w:rsidRDefault="006504A9" w:rsidP="006504A9">
      <w:pPr>
        <w:autoSpaceDE w:val="0"/>
        <w:autoSpaceDN w:val="0"/>
        <w:spacing w:line="360" w:lineRule="auto"/>
        <w:ind w:firstLineChars="200" w:firstLine="480"/>
        <w:textAlignment w:val="bottom"/>
        <w:rPr>
          <w:bCs/>
          <w:sz w:val="24"/>
        </w:rPr>
      </w:pPr>
      <w:r>
        <w:rPr>
          <w:bCs/>
          <w:sz w:val="24"/>
        </w:rPr>
        <w:t>1</w:t>
      </w:r>
      <w:r>
        <w:rPr>
          <w:bCs/>
          <w:sz w:val="24"/>
        </w:rPr>
        <w:t>、基金投资所涉及的证券</w:t>
      </w:r>
      <w:r>
        <w:rPr>
          <w:rFonts w:hint="eastAsia"/>
          <w:bCs/>
          <w:sz w:val="24"/>
        </w:rPr>
        <w:t>、期货</w:t>
      </w:r>
      <w:r>
        <w:rPr>
          <w:bCs/>
          <w:sz w:val="24"/>
        </w:rPr>
        <w:t>交易市场遇法定节假日或因其他原因暂停营业时；</w:t>
      </w:r>
    </w:p>
    <w:p w:rsidR="006504A9" w:rsidRDefault="006504A9" w:rsidP="006504A9">
      <w:pPr>
        <w:autoSpaceDE w:val="0"/>
        <w:autoSpaceDN w:val="0"/>
        <w:spacing w:line="360" w:lineRule="auto"/>
        <w:ind w:firstLineChars="200" w:firstLine="480"/>
        <w:textAlignment w:val="bottom"/>
        <w:rPr>
          <w:bCs/>
          <w:sz w:val="24"/>
        </w:rPr>
      </w:pPr>
      <w:r>
        <w:rPr>
          <w:bCs/>
          <w:sz w:val="24"/>
        </w:rPr>
        <w:t>2</w:t>
      </w:r>
      <w:r>
        <w:rPr>
          <w:bCs/>
          <w:sz w:val="24"/>
        </w:rPr>
        <w:t>、因不可抗力致使基金管理人、基金托管人无法准确评估基金资产价值时；</w:t>
      </w:r>
    </w:p>
    <w:p w:rsidR="00F36E5E" w:rsidRDefault="00F36E5E" w:rsidP="006504A9">
      <w:pPr>
        <w:autoSpaceDE w:val="0"/>
        <w:autoSpaceDN w:val="0"/>
        <w:spacing w:line="360" w:lineRule="auto"/>
        <w:ind w:firstLineChars="200" w:firstLine="480"/>
        <w:textAlignment w:val="bottom"/>
        <w:rPr>
          <w:bCs/>
          <w:sz w:val="24"/>
        </w:rPr>
      </w:pPr>
      <w:r w:rsidRPr="004E5E75">
        <w:rPr>
          <w:rFonts w:hint="eastAsia"/>
          <w:bCs/>
          <w:sz w:val="24"/>
        </w:rPr>
        <w:t>3</w:t>
      </w:r>
      <w:r w:rsidRPr="004E5E75">
        <w:rPr>
          <w:rFonts w:hint="eastAsia"/>
          <w:bCs/>
          <w:sz w:val="24"/>
        </w:rPr>
        <w:t>、当前一估值日基金资产净值</w:t>
      </w:r>
      <w:r w:rsidRPr="004E5E75">
        <w:rPr>
          <w:rFonts w:hint="eastAsia"/>
          <w:bCs/>
          <w:sz w:val="24"/>
        </w:rPr>
        <w:t xml:space="preserve"> 50%</w:t>
      </w:r>
      <w:r w:rsidRPr="004E5E75">
        <w:rPr>
          <w:rFonts w:hint="eastAsia"/>
          <w:bCs/>
          <w:sz w:val="24"/>
        </w:rPr>
        <w:t>以上的资产出现无可参考的活跃市场价格且采用估值技术</w:t>
      </w:r>
      <w:proofErr w:type="gramStart"/>
      <w:r w:rsidRPr="004E5E75">
        <w:rPr>
          <w:rFonts w:hint="eastAsia"/>
          <w:bCs/>
          <w:sz w:val="24"/>
        </w:rPr>
        <w:t>仍导致</w:t>
      </w:r>
      <w:proofErr w:type="gramEnd"/>
      <w:r w:rsidRPr="004E5E75">
        <w:rPr>
          <w:rFonts w:hint="eastAsia"/>
          <w:bCs/>
          <w:sz w:val="24"/>
        </w:rPr>
        <w:t>公允价值存在重大不确定性时，经与基金托管人协商一致的</w:t>
      </w:r>
      <w:r>
        <w:rPr>
          <w:rFonts w:hint="eastAsia"/>
          <w:bCs/>
          <w:sz w:val="24"/>
        </w:rPr>
        <w:t>；</w:t>
      </w:r>
    </w:p>
    <w:p w:rsidR="006504A9" w:rsidRDefault="00F36E5E" w:rsidP="006504A9">
      <w:pPr>
        <w:autoSpaceDE w:val="0"/>
        <w:autoSpaceDN w:val="0"/>
        <w:spacing w:line="360" w:lineRule="auto"/>
        <w:ind w:firstLineChars="200" w:firstLine="480"/>
        <w:textAlignment w:val="bottom"/>
        <w:rPr>
          <w:bCs/>
          <w:sz w:val="24"/>
        </w:rPr>
      </w:pPr>
      <w:r>
        <w:rPr>
          <w:rFonts w:hint="eastAsia"/>
          <w:bCs/>
          <w:sz w:val="24"/>
        </w:rPr>
        <w:t>4</w:t>
      </w:r>
      <w:r w:rsidR="006504A9">
        <w:rPr>
          <w:rFonts w:hint="eastAsia"/>
          <w:bCs/>
          <w:sz w:val="24"/>
        </w:rPr>
        <w:t>、</w:t>
      </w:r>
      <w:r w:rsidR="006504A9">
        <w:rPr>
          <w:bCs/>
          <w:sz w:val="24"/>
        </w:rPr>
        <w:t>中国证监会和基金合同认定的其它情形。</w:t>
      </w:r>
    </w:p>
    <w:p w:rsidR="006504A9" w:rsidRDefault="006504A9" w:rsidP="006504A9">
      <w:pPr>
        <w:autoSpaceDE w:val="0"/>
        <w:autoSpaceDN w:val="0"/>
        <w:spacing w:line="360" w:lineRule="auto"/>
        <w:ind w:firstLineChars="200" w:firstLine="480"/>
        <w:textAlignment w:val="bottom"/>
        <w:rPr>
          <w:bCs/>
          <w:sz w:val="24"/>
        </w:rPr>
      </w:pPr>
      <w:r>
        <w:rPr>
          <w:bCs/>
          <w:sz w:val="24"/>
        </w:rPr>
        <w:t>七、基金净值的确认</w:t>
      </w:r>
    </w:p>
    <w:p w:rsidR="006504A9" w:rsidRDefault="006504A9" w:rsidP="006504A9">
      <w:pPr>
        <w:autoSpaceDE w:val="0"/>
        <w:autoSpaceDN w:val="0"/>
        <w:spacing w:line="360" w:lineRule="auto"/>
        <w:ind w:firstLineChars="200" w:firstLine="480"/>
        <w:textAlignment w:val="bottom"/>
        <w:rPr>
          <w:bCs/>
          <w:sz w:val="24"/>
        </w:rPr>
      </w:pPr>
      <w:r>
        <w:rPr>
          <w:bCs/>
          <w:sz w:val="24"/>
        </w:rPr>
        <w:t>用于基金信息披露的基金资产净值和</w:t>
      </w:r>
      <w:r>
        <w:rPr>
          <w:rFonts w:hint="eastAsia"/>
          <w:bCs/>
          <w:sz w:val="24"/>
        </w:rPr>
        <w:t>两类</w:t>
      </w:r>
      <w:r>
        <w:rPr>
          <w:bCs/>
          <w:sz w:val="24"/>
        </w:rPr>
        <w:t>基金份额净值由基金管理人负责计算，基金托管人负责进行复核。基金管理人应于每个开放日交易结束后计算当日的基金资产净值和</w:t>
      </w:r>
      <w:r>
        <w:rPr>
          <w:rFonts w:hint="eastAsia"/>
          <w:bCs/>
          <w:sz w:val="24"/>
        </w:rPr>
        <w:t>两类</w:t>
      </w:r>
      <w:r>
        <w:rPr>
          <w:bCs/>
          <w:sz w:val="24"/>
        </w:rPr>
        <w:t>基金份额净值并发送给基金托管人。基金托管人对净值计算结果复核确认后发送给基金管理人，由基金管理人对基金净值</w:t>
      </w:r>
      <w:r>
        <w:rPr>
          <w:rFonts w:hint="eastAsia"/>
          <w:bCs/>
          <w:sz w:val="24"/>
        </w:rPr>
        <w:t>按约定</w:t>
      </w:r>
      <w:r>
        <w:rPr>
          <w:bCs/>
          <w:sz w:val="24"/>
        </w:rPr>
        <w:t>予以公布。</w:t>
      </w:r>
    </w:p>
    <w:p w:rsidR="006504A9" w:rsidRDefault="006504A9" w:rsidP="006504A9">
      <w:pPr>
        <w:autoSpaceDE w:val="0"/>
        <w:autoSpaceDN w:val="0"/>
        <w:spacing w:line="360" w:lineRule="auto"/>
        <w:ind w:firstLineChars="200" w:firstLine="480"/>
        <w:textAlignment w:val="bottom"/>
        <w:rPr>
          <w:bCs/>
          <w:sz w:val="24"/>
        </w:rPr>
      </w:pPr>
      <w:r>
        <w:rPr>
          <w:rFonts w:hint="eastAsia"/>
          <w:bCs/>
          <w:sz w:val="24"/>
        </w:rPr>
        <w:t>八、特殊情况的处理</w:t>
      </w:r>
    </w:p>
    <w:p w:rsidR="006504A9" w:rsidRDefault="006504A9" w:rsidP="006504A9">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、基金管理人或基金托管人按估值方法的第</w:t>
      </w:r>
      <w:r>
        <w:rPr>
          <w:rFonts w:hint="eastAsia"/>
          <w:bCs/>
          <w:sz w:val="24"/>
        </w:rPr>
        <w:t>9</w:t>
      </w:r>
      <w:r>
        <w:rPr>
          <w:rFonts w:hint="eastAsia"/>
          <w:bCs/>
          <w:sz w:val="24"/>
        </w:rPr>
        <w:t>项进行估值时，所造成的误差不作为基金资产估值错误处理。</w:t>
      </w:r>
    </w:p>
    <w:p w:rsidR="001745C9" w:rsidRPr="00D73D18" w:rsidRDefault="006504A9" w:rsidP="006504A9">
      <w:pPr>
        <w:widowControl/>
        <w:spacing w:line="360" w:lineRule="auto"/>
        <w:ind w:firstLineChars="200" w:firstLine="480"/>
        <w:jc w:val="left"/>
        <w:rPr>
          <w:rFonts w:asciiTheme="minorEastAsia" w:hAnsiTheme="minorEastAsia" w:cs="Times New Roman"/>
          <w:b/>
          <w:bCs/>
          <w:kern w:val="0"/>
          <w:sz w:val="24"/>
          <w:szCs w:val="24"/>
        </w:rPr>
        <w:sectPr w:rsidR="001745C9" w:rsidRPr="00D73D18" w:rsidSect="00C70DA5">
          <w:footerReference w:type="default" r:id="rId20"/>
          <w:pgSz w:w="11906" w:h="16838"/>
          <w:pgMar w:top="1440" w:right="1800" w:bottom="1440" w:left="1800" w:header="851" w:footer="992" w:gutter="0"/>
          <w:pgNumType w:chapStyle="1"/>
          <w:cols w:space="720"/>
          <w:docGrid w:type="lines" w:linePitch="312"/>
        </w:sectPr>
      </w:pPr>
      <w:r>
        <w:rPr>
          <w:rFonts w:hint="eastAsia"/>
          <w:bCs/>
          <w:sz w:val="24"/>
        </w:rPr>
        <w:t>2</w:t>
      </w:r>
      <w:r>
        <w:rPr>
          <w:rFonts w:hint="eastAsia"/>
          <w:bCs/>
          <w:sz w:val="24"/>
        </w:rPr>
        <w:t>、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r w:rsidR="00AC6ACB" w:rsidRPr="00D73D18">
        <w:rPr>
          <w:rFonts w:asciiTheme="minorEastAsia" w:hAnsiTheme="minorEastAsia" w:cs="Times New Roman" w:hint="eastAsia"/>
          <w:bCs/>
          <w:sz w:val="24"/>
          <w:szCs w:val="24"/>
        </w:rPr>
        <w:t xml:space="preserve">。 </w:t>
      </w:r>
    </w:p>
    <w:p w:rsidR="001745C9" w:rsidRPr="00C71655" w:rsidRDefault="001745C9" w:rsidP="00C71655">
      <w:pPr>
        <w:pStyle w:val="1"/>
        <w:jc w:val="center"/>
        <w:rPr>
          <w:sz w:val="30"/>
          <w:szCs w:val="30"/>
        </w:rPr>
      </w:pPr>
      <w:bookmarkStart w:id="247" w:name="_Toc416264548"/>
      <w:bookmarkStart w:id="248" w:name="_Toc263092320"/>
      <w:bookmarkStart w:id="249" w:name="_Toc471892874"/>
      <w:bookmarkEnd w:id="232"/>
      <w:bookmarkEnd w:id="233"/>
      <w:bookmarkEnd w:id="234"/>
      <w:bookmarkEnd w:id="235"/>
      <w:bookmarkEnd w:id="236"/>
      <w:bookmarkEnd w:id="237"/>
      <w:bookmarkEnd w:id="238"/>
      <w:bookmarkEnd w:id="239"/>
      <w:bookmarkEnd w:id="240"/>
      <w:bookmarkEnd w:id="241"/>
      <w:bookmarkEnd w:id="242"/>
      <w:bookmarkEnd w:id="243"/>
      <w:r w:rsidRPr="00C71655">
        <w:rPr>
          <w:rFonts w:hint="eastAsia"/>
          <w:sz w:val="30"/>
          <w:szCs w:val="30"/>
        </w:rPr>
        <w:t>第十二部分</w:t>
      </w:r>
      <w:r w:rsidRPr="00C71655">
        <w:rPr>
          <w:sz w:val="30"/>
          <w:szCs w:val="30"/>
        </w:rPr>
        <w:t xml:space="preserve">  </w:t>
      </w:r>
      <w:r w:rsidRPr="00C71655">
        <w:rPr>
          <w:rFonts w:hint="eastAsia"/>
          <w:sz w:val="30"/>
          <w:szCs w:val="30"/>
        </w:rPr>
        <w:t>基金的收益分配</w:t>
      </w:r>
      <w:bookmarkEnd w:id="247"/>
      <w:bookmarkEnd w:id="248"/>
      <w:bookmarkEnd w:id="249"/>
    </w:p>
    <w:p w:rsidR="00FA20E0" w:rsidRDefault="00FA20E0" w:rsidP="00FA20E0">
      <w:pPr>
        <w:autoSpaceDE w:val="0"/>
        <w:autoSpaceDN w:val="0"/>
        <w:spacing w:line="360" w:lineRule="auto"/>
        <w:ind w:firstLineChars="200" w:firstLine="480"/>
        <w:textAlignment w:val="bottom"/>
        <w:rPr>
          <w:bCs/>
          <w:sz w:val="24"/>
        </w:rPr>
      </w:pPr>
      <w:bookmarkStart w:id="250" w:name="_Toc416264549"/>
      <w:bookmarkStart w:id="251" w:name="_Toc263092321"/>
      <w:bookmarkStart w:id="252" w:name="_Toc214873602"/>
      <w:bookmarkStart w:id="253" w:name="_Toc147463128"/>
      <w:bookmarkStart w:id="254" w:name="_Toc21073401"/>
      <w:bookmarkStart w:id="255" w:name="_Toc12357181"/>
      <w:bookmarkStart w:id="256" w:name="_Toc871"/>
      <w:bookmarkStart w:id="257" w:name="_Toc27832"/>
      <w:bookmarkStart w:id="258" w:name="_Toc141703894"/>
      <w:bookmarkStart w:id="259" w:name="_Toc139991744"/>
      <w:bookmarkStart w:id="260" w:name="_Toc31917"/>
      <w:bookmarkStart w:id="261" w:name="_Toc19714"/>
      <w:bookmarkStart w:id="262" w:name="_Toc7802"/>
      <w:bookmarkStart w:id="263" w:name="_Toc17782"/>
      <w:bookmarkStart w:id="264" w:name="_Toc352229760"/>
      <w:bookmarkStart w:id="265" w:name="_Toc2623"/>
      <w:r>
        <w:rPr>
          <w:bCs/>
          <w:sz w:val="24"/>
        </w:rPr>
        <w:t>一、基金利润的构成</w:t>
      </w:r>
    </w:p>
    <w:p w:rsidR="00FA20E0" w:rsidRDefault="00FA20E0" w:rsidP="00FA20E0">
      <w:pPr>
        <w:autoSpaceDE w:val="0"/>
        <w:autoSpaceDN w:val="0"/>
        <w:spacing w:line="360" w:lineRule="auto"/>
        <w:ind w:firstLineChars="200" w:firstLine="480"/>
        <w:textAlignment w:val="bottom"/>
        <w:rPr>
          <w:bCs/>
          <w:sz w:val="24"/>
        </w:rPr>
      </w:pPr>
      <w:r>
        <w:rPr>
          <w:bCs/>
          <w:sz w:val="24"/>
        </w:rPr>
        <w:t>基金利润指基金利息收入、投资收益、公允价值变动收益和其他收入扣除相关费用后的余额，基金已实现收益指基金利润减去公允价值变动收益后的余额。</w:t>
      </w:r>
    </w:p>
    <w:p w:rsidR="00FA20E0" w:rsidRDefault="00FA20E0" w:rsidP="00FA20E0">
      <w:pPr>
        <w:autoSpaceDE w:val="0"/>
        <w:autoSpaceDN w:val="0"/>
        <w:spacing w:line="360" w:lineRule="auto"/>
        <w:ind w:firstLineChars="200" w:firstLine="480"/>
        <w:textAlignment w:val="bottom"/>
        <w:rPr>
          <w:bCs/>
          <w:sz w:val="24"/>
        </w:rPr>
      </w:pPr>
      <w:r>
        <w:rPr>
          <w:bCs/>
          <w:sz w:val="24"/>
        </w:rPr>
        <w:t>二、基金可供分配利润</w:t>
      </w:r>
    </w:p>
    <w:p w:rsidR="00FA20E0" w:rsidRDefault="00FA20E0" w:rsidP="00FA20E0">
      <w:pPr>
        <w:autoSpaceDE w:val="0"/>
        <w:autoSpaceDN w:val="0"/>
        <w:spacing w:line="360" w:lineRule="auto"/>
        <w:ind w:firstLineChars="200" w:firstLine="480"/>
        <w:textAlignment w:val="bottom"/>
        <w:rPr>
          <w:bCs/>
          <w:sz w:val="24"/>
        </w:rPr>
      </w:pPr>
      <w:r>
        <w:rPr>
          <w:bCs/>
          <w:sz w:val="24"/>
        </w:rPr>
        <w:t>基金可供分配利润指截至收益分配基准日基金未分配利润与未分配利润中已实现收益的孰低数。</w:t>
      </w:r>
    </w:p>
    <w:p w:rsidR="00FA20E0" w:rsidRDefault="00FA20E0" w:rsidP="00FA20E0">
      <w:pPr>
        <w:autoSpaceDE w:val="0"/>
        <w:autoSpaceDN w:val="0"/>
        <w:spacing w:line="360" w:lineRule="auto"/>
        <w:ind w:firstLineChars="200" w:firstLine="480"/>
        <w:textAlignment w:val="bottom"/>
        <w:rPr>
          <w:bCs/>
          <w:sz w:val="24"/>
        </w:rPr>
      </w:pPr>
      <w:r>
        <w:rPr>
          <w:bCs/>
          <w:sz w:val="24"/>
        </w:rPr>
        <w:t>三、基金收益分配原则</w:t>
      </w:r>
    </w:p>
    <w:p w:rsidR="00FA20E0" w:rsidRDefault="00FA20E0" w:rsidP="00FA20E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rsidR="00FA20E0" w:rsidRDefault="00FA20E0" w:rsidP="00FA20E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rsidR="00FA20E0" w:rsidRDefault="00FA20E0" w:rsidP="00FA20E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rsidR="00FA20E0" w:rsidRDefault="00FA20E0" w:rsidP="00FA20E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rsidR="00FA20E0" w:rsidRDefault="00FA20E0" w:rsidP="00FA20E0">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rsidR="00FA20E0" w:rsidRDefault="00FA20E0" w:rsidP="00FA20E0">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在对基金份额持有人利益无实质不利影响的前提下，基金管理人可与基金托管人协商一致后调整基金收益分配原则和支付方式，不需召开基金份额持有人大会。</w:t>
      </w:r>
    </w:p>
    <w:p w:rsidR="00FA20E0" w:rsidRDefault="00FA20E0" w:rsidP="00FA20E0">
      <w:pPr>
        <w:autoSpaceDE w:val="0"/>
        <w:autoSpaceDN w:val="0"/>
        <w:spacing w:line="360" w:lineRule="auto"/>
        <w:ind w:firstLineChars="200" w:firstLine="480"/>
        <w:textAlignment w:val="bottom"/>
        <w:rPr>
          <w:bCs/>
          <w:sz w:val="24"/>
        </w:rPr>
      </w:pPr>
      <w:r>
        <w:rPr>
          <w:bCs/>
          <w:sz w:val="24"/>
        </w:rPr>
        <w:t>四、收益分配方案</w:t>
      </w:r>
    </w:p>
    <w:p w:rsidR="00FA20E0" w:rsidRDefault="00FA20E0" w:rsidP="00FA20E0">
      <w:pPr>
        <w:autoSpaceDE w:val="0"/>
        <w:autoSpaceDN w:val="0"/>
        <w:spacing w:line="360" w:lineRule="auto"/>
        <w:ind w:firstLineChars="200" w:firstLine="480"/>
        <w:textAlignment w:val="bottom"/>
        <w:rPr>
          <w:bCs/>
          <w:sz w:val="24"/>
        </w:rPr>
      </w:pPr>
      <w:r>
        <w:rPr>
          <w:bCs/>
          <w:sz w:val="24"/>
        </w:rPr>
        <w:t>基金收益分配方案中应载明截止收益分配基准日的可供分配利润、基金收益分配对象、分配时间、分配数额及比例、分配方式等内容。</w:t>
      </w:r>
    </w:p>
    <w:p w:rsidR="00FA20E0" w:rsidRDefault="00FA20E0" w:rsidP="00FA20E0">
      <w:pPr>
        <w:autoSpaceDE w:val="0"/>
        <w:autoSpaceDN w:val="0"/>
        <w:spacing w:line="360" w:lineRule="auto"/>
        <w:ind w:firstLineChars="200" w:firstLine="480"/>
        <w:textAlignment w:val="bottom"/>
        <w:rPr>
          <w:bCs/>
          <w:sz w:val="24"/>
        </w:rPr>
      </w:pPr>
      <w:r>
        <w:rPr>
          <w:bCs/>
          <w:sz w:val="24"/>
        </w:rPr>
        <w:t>五、收益分配方案的确定、公告与实施</w:t>
      </w:r>
    </w:p>
    <w:p w:rsidR="00FA20E0" w:rsidRDefault="00FA20E0" w:rsidP="00FA20E0">
      <w:pPr>
        <w:autoSpaceDE w:val="0"/>
        <w:autoSpaceDN w:val="0"/>
        <w:spacing w:line="360" w:lineRule="auto"/>
        <w:ind w:firstLineChars="200" w:firstLine="480"/>
        <w:textAlignment w:val="bottom"/>
        <w:rPr>
          <w:bCs/>
          <w:sz w:val="24"/>
        </w:rPr>
      </w:pPr>
      <w:r>
        <w:rPr>
          <w:bCs/>
          <w:sz w:val="24"/>
        </w:rPr>
        <w:t>本基金收益分配方案由基金管理人拟定，并由基金托管人复核，在</w:t>
      </w:r>
      <w:r>
        <w:rPr>
          <w:bCs/>
          <w:sz w:val="24"/>
        </w:rPr>
        <w:t>2</w:t>
      </w:r>
      <w:r>
        <w:rPr>
          <w:rFonts w:hint="eastAsia"/>
          <w:bCs/>
          <w:sz w:val="24"/>
        </w:rPr>
        <w:t>个工作</w:t>
      </w:r>
      <w:r>
        <w:rPr>
          <w:bCs/>
          <w:sz w:val="24"/>
        </w:rPr>
        <w:t>日内在指定媒介公告并报中国证监会备案。</w:t>
      </w:r>
    </w:p>
    <w:p w:rsidR="00FA20E0" w:rsidRDefault="00FA20E0" w:rsidP="00FA20E0">
      <w:pPr>
        <w:autoSpaceDE w:val="0"/>
        <w:autoSpaceDN w:val="0"/>
        <w:spacing w:line="360" w:lineRule="auto"/>
        <w:ind w:firstLineChars="200" w:firstLine="480"/>
        <w:textAlignment w:val="bottom"/>
        <w:rPr>
          <w:bCs/>
          <w:sz w:val="24"/>
        </w:rPr>
      </w:pPr>
      <w:r>
        <w:rPr>
          <w:bCs/>
          <w:sz w:val="24"/>
        </w:rPr>
        <w:t>基金红利发放</w:t>
      </w:r>
      <w:proofErr w:type="gramStart"/>
      <w:r>
        <w:rPr>
          <w:bCs/>
          <w:sz w:val="24"/>
        </w:rPr>
        <w:t>日距离</w:t>
      </w:r>
      <w:proofErr w:type="gramEnd"/>
      <w:r>
        <w:rPr>
          <w:bCs/>
          <w:sz w:val="24"/>
        </w:rPr>
        <w:t>收益分配基准日（即可供分配利润计算截止日）的时间不得超过</w:t>
      </w:r>
      <w:r>
        <w:rPr>
          <w:bCs/>
          <w:sz w:val="24"/>
        </w:rPr>
        <w:t>15</w:t>
      </w:r>
      <w:r>
        <w:rPr>
          <w:bCs/>
          <w:sz w:val="24"/>
        </w:rPr>
        <w:t>个工作日。</w:t>
      </w:r>
    </w:p>
    <w:p w:rsidR="00FA20E0" w:rsidRDefault="00FA20E0" w:rsidP="00FA20E0">
      <w:pPr>
        <w:autoSpaceDE w:val="0"/>
        <w:autoSpaceDN w:val="0"/>
        <w:spacing w:line="360" w:lineRule="auto"/>
        <w:ind w:firstLineChars="200" w:firstLine="480"/>
        <w:textAlignment w:val="bottom"/>
        <w:rPr>
          <w:bCs/>
          <w:sz w:val="24"/>
        </w:rPr>
      </w:pPr>
      <w:r>
        <w:rPr>
          <w:bCs/>
          <w:sz w:val="24"/>
        </w:rPr>
        <w:t>六、基金收益分配中发生的费用</w:t>
      </w:r>
    </w:p>
    <w:p w:rsidR="00E85501" w:rsidRPr="00D73D18" w:rsidRDefault="00FA20E0" w:rsidP="00FA20E0">
      <w:pPr>
        <w:adjustRightInd w:val="0"/>
        <w:snapToGrid w:val="0"/>
        <w:spacing w:line="360" w:lineRule="auto"/>
        <w:ind w:firstLineChars="200" w:firstLine="480"/>
        <w:rPr>
          <w:rFonts w:asciiTheme="minorEastAsia" w:hAnsiTheme="minorEastAsia" w:cs="Times New Roman"/>
          <w:bCs/>
          <w:sz w:val="24"/>
          <w:szCs w:val="24"/>
        </w:rPr>
        <w:sectPr w:rsidR="00E85501" w:rsidRPr="00D73D18" w:rsidSect="00C70DA5">
          <w:footerReference w:type="default" r:id="rId21"/>
          <w:pgSz w:w="11906" w:h="16838"/>
          <w:pgMar w:top="1440" w:right="1800" w:bottom="1440" w:left="1800" w:header="851" w:footer="992" w:gutter="0"/>
          <w:pgNumType w:chapStyle="1"/>
          <w:cols w:space="720"/>
          <w:docGrid w:type="lines" w:linePitch="312"/>
        </w:sect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sz w:val="24"/>
        </w:rPr>
        <w:t>相应类别</w:t>
      </w:r>
      <w:r>
        <w:rPr>
          <w:bCs/>
          <w:sz w:val="24"/>
        </w:rPr>
        <w:t>基金份额。红利再投资的计算方法，依照《业务规则》执行</w:t>
      </w:r>
      <w:r w:rsidR="00550B96" w:rsidRPr="007B62D3">
        <w:rPr>
          <w:bCs/>
          <w:sz w:val="24"/>
        </w:rPr>
        <w:t>。</w:t>
      </w:r>
    </w:p>
    <w:p w:rsidR="001745C9" w:rsidRPr="00C71655" w:rsidRDefault="001745C9" w:rsidP="00C71655">
      <w:pPr>
        <w:pStyle w:val="1"/>
        <w:jc w:val="center"/>
        <w:rPr>
          <w:sz w:val="30"/>
          <w:szCs w:val="30"/>
        </w:rPr>
      </w:pPr>
      <w:bookmarkStart w:id="266" w:name="_Toc471892875"/>
      <w:r w:rsidRPr="00C71655">
        <w:rPr>
          <w:rFonts w:hint="eastAsia"/>
          <w:sz w:val="30"/>
          <w:szCs w:val="30"/>
        </w:rPr>
        <w:t>第十三部分</w:t>
      </w:r>
      <w:r w:rsidRPr="00C71655">
        <w:rPr>
          <w:sz w:val="30"/>
          <w:szCs w:val="30"/>
        </w:rPr>
        <w:t xml:space="preserve">  </w:t>
      </w:r>
      <w:r w:rsidRPr="00C71655">
        <w:rPr>
          <w:rFonts w:hint="eastAsia"/>
          <w:sz w:val="30"/>
          <w:szCs w:val="30"/>
        </w:rPr>
        <w:t>基金费用与税收</w:t>
      </w:r>
      <w:bookmarkEnd w:id="250"/>
      <w:bookmarkEnd w:id="251"/>
      <w:bookmarkEnd w:id="252"/>
      <w:bookmarkEnd w:id="253"/>
      <w:bookmarkEnd w:id="254"/>
      <w:bookmarkEnd w:id="255"/>
      <w:bookmarkEnd w:id="266"/>
    </w:p>
    <w:p w:rsidR="003B3D76" w:rsidRDefault="003B3D76" w:rsidP="003B3D76">
      <w:pPr>
        <w:autoSpaceDE w:val="0"/>
        <w:autoSpaceDN w:val="0"/>
        <w:spacing w:line="360" w:lineRule="auto"/>
        <w:ind w:firstLineChars="200" w:firstLine="480"/>
        <w:textAlignment w:val="bottom"/>
        <w:rPr>
          <w:bCs/>
          <w:sz w:val="24"/>
        </w:rPr>
      </w:pPr>
      <w:bookmarkStart w:id="267" w:name="_Toc416264550"/>
      <w:bookmarkStart w:id="268" w:name="_Toc263092322"/>
      <w:bookmarkStart w:id="269" w:name="_Toc214873603"/>
      <w:bookmarkStart w:id="270" w:name="_Toc352229761"/>
      <w:bookmarkStart w:id="271" w:name="_Toc32041"/>
      <w:bookmarkStart w:id="272" w:name="_Toc15779"/>
      <w:bookmarkStart w:id="273" w:name="_Toc6493"/>
      <w:bookmarkStart w:id="274" w:name="_Toc32227"/>
      <w:bookmarkStart w:id="275" w:name="_Toc24601"/>
      <w:bookmarkStart w:id="276" w:name="_Toc19706"/>
      <w:bookmarkStart w:id="277" w:name="_Toc13987"/>
      <w:bookmarkStart w:id="278" w:name="_Toc19752"/>
      <w:bookmarkStart w:id="279" w:name="_Toc12105"/>
      <w:bookmarkStart w:id="280" w:name="_Toc3365"/>
      <w:bookmarkStart w:id="281" w:name="_Toc32046"/>
      <w:bookmarkStart w:id="282" w:name="_Toc139991745"/>
      <w:bookmarkStart w:id="283" w:name="_Toc141703895"/>
      <w:bookmarkEnd w:id="256"/>
      <w:bookmarkEnd w:id="257"/>
      <w:bookmarkEnd w:id="258"/>
      <w:bookmarkEnd w:id="259"/>
      <w:bookmarkEnd w:id="260"/>
      <w:bookmarkEnd w:id="261"/>
      <w:bookmarkEnd w:id="262"/>
      <w:bookmarkEnd w:id="263"/>
      <w:bookmarkEnd w:id="264"/>
      <w:bookmarkEnd w:id="265"/>
      <w:r>
        <w:rPr>
          <w:bCs/>
          <w:sz w:val="24"/>
        </w:rPr>
        <w:t>一、基金费用的种类</w:t>
      </w:r>
    </w:p>
    <w:p w:rsidR="003B3D76" w:rsidRDefault="003B3D76" w:rsidP="003B3D76">
      <w:pPr>
        <w:autoSpaceDE w:val="0"/>
        <w:autoSpaceDN w:val="0"/>
        <w:spacing w:line="360" w:lineRule="auto"/>
        <w:ind w:firstLineChars="200" w:firstLine="480"/>
        <w:textAlignment w:val="bottom"/>
        <w:rPr>
          <w:bCs/>
          <w:sz w:val="24"/>
        </w:rPr>
      </w:pPr>
      <w:r>
        <w:rPr>
          <w:bCs/>
          <w:sz w:val="24"/>
        </w:rPr>
        <w:t>1</w:t>
      </w:r>
      <w:r>
        <w:rPr>
          <w:bCs/>
          <w:sz w:val="24"/>
        </w:rPr>
        <w:t>、基金管理人的管理费；</w:t>
      </w:r>
    </w:p>
    <w:p w:rsidR="003B3D76" w:rsidRDefault="003B3D76" w:rsidP="003B3D76">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rsidR="003B3D76" w:rsidRDefault="003B3D76" w:rsidP="003B3D76">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rsidR="003B3D76" w:rsidRDefault="003B3D76" w:rsidP="003B3D76">
      <w:pPr>
        <w:autoSpaceDE w:val="0"/>
        <w:autoSpaceDN w:val="0"/>
        <w:spacing w:line="360" w:lineRule="auto"/>
        <w:ind w:firstLineChars="200" w:firstLine="480"/>
        <w:textAlignment w:val="bottom"/>
        <w:rPr>
          <w:bCs/>
          <w:sz w:val="24"/>
        </w:rPr>
      </w:pPr>
      <w:r>
        <w:rPr>
          <w:rFonts w:hint="eastAsia"/>
          <w:bCs/>
          <w:sz w:val="24"/>
        </w:rPr>
        <w:t>4</w:t>
      </w:r>
      <w:r>
        <w:rPr>
          <w:bCs/>
          <w:sz w:val="24"/>
        </w:rPr>
        <w:t>、《基金合同》生效后与基金相关的信息披露费用；</w:t>
      </w:r>
    </w:p>
    <w:p w:rsidR="003B3D76" w:rsidRDefault="003B3D76" w:rsidP="003B3D76">
      <w:pPr>
        <w:autoSpaceDE w:val="0"/>
        <w:autoSpaceDN w:val="0"/>
        <w:spacing w:line="360" w:lineRule="auto"/>
        <w:ind w:firstLineChars="200" w:firstLine="480"/>
        <w:textAlignment w:val="bottom"/>
        <w:rPr>
          <w:bCs/>
          <w:sz w:val="24"/>
        </w:rPr>
      </w:pPr>
      <w:r>
        <w:rPr>
          <w:rFonts w:hint="eastAsia"/>
          <w:bCs/>
          <w:sz w:val="24"/>
        </w:rPr>
        <w:t>5</w:t>
      </w:r>
      <w:r>
        <w:rPr>
          <w:bCs/>
          <w:sz w:val="24"/>
        </w:rPr>
        <w:t>、《基金合同》生效后与基金相关的会计师费、律师费</w:t>
      </w:r>
      <w:r>
        <w:rPr>
          <w:rFonts w:hint="eastAsia"/>
          <w:bCs/>
          <w:sz w:val="24"/>
        </w:rPr>
        <w:t>、</w:t>
      </w:r>
      <w:r>
        <w:rPr>
          <w:bCs/>
          <w:sz w:val="24"/>
        </w:rPr>
        <w:t>诉讼费</w:t>
      </w:r>
      <w:r>
        <w:rPr>
          <w:rFonts w:hint="eastAsia"/>
          <w:bCs/>
          <w:sz w:val="24"/>
        </w:rPr>
        <w:t>和仲裁费</w:t>
      </w:r>
      <w:r>
        <w:rPr>
          <w:bCs/>
          <w:sz w:val="24"/>
        </w:rPr>
        <w:t>；</w:t>
      </w:r>
    </w:p>
    <w:p w:rsidR="003B3D76" w:rsidRDefault="003B3D76" w:rsidP="003B3D76">
      <w:pPr>
        <w:autoSpaceDE w:val="0"/>
        <w:autoSpaceDN w:val="0"/>
        <w:spacing w:line="360" w:lineRule="auto"/>
        <w:ind w:firstLineChars="200" w:firstLine="480"/>
        <w:textAlignment w:val="bottom"/>
        <w:rPr>
          <w:bCs/>
          <w:sz w:val="24"/>
        </w:rPr>
      </w:pPr>
      <w:r>
        <w:rPr>
          <w:rFonts w:hint="eastAsia"/>
          <w:bCs/>
          <w:sz w:val="24"/>
        </w:rPr>
        <w:t>6</w:t>
      </w:r>
      <w:r>
        <w:rPr>
          <w:bCs/>
          <w:sz w:val="24"/>
        </w:rPr>
        <w:t>、基金份额持有人大会费用；</w:t>
      </w:r>
    </w:p>
    <w:p w:rsidR="003B3D76" w:rsidRDefault="003B3D76" w:rsidP="003B3D76">
      <w:pPr>
        <w:autoSpaceDE w:val="0"/>
        <w:autoSpaceDN w:val="0"/>
        <w:spacing w:line="360" w:lineRule="auto"/>
        <w:ind w:firstLineChars="200" w:firstLine="480"/>
        <w:textAlignment w:val="bottom"/>
        <w:rPr>
          <w:bCs/>
          <w:sz w:val="24"/>
        </w:rPr>
      </w:pPr>
      <w:r>
        <w:rPr>
          <w:rFonts w:hint="eastAsia"/>
          <w:bCs/>
          <w:sz w:val="24"/>
        </w:rPr>
        <w:t>7</w:t>
      </w:r>
      <w:r>
        <w:rPr>
          <w:bCs/>
          <w:sz w:val="24"/>
        </w:rPr>
        <w:t>、基金的证券</w:t>
      </w:r>
      <w:r>
        <w:rPr>
          <w:rFonts w:hint="eastAsia"/>
          <w:bCs/>
          <w:sz w:val="24"/>
        </w:rPr>
        <w:t>、期货</w:t>
      </w:r>
      <w:r>
        <w:rPr>
          <w:bCs/>
          <w:sz w:val="24"/>
        </w:rPr>
        <w:t>交易费用；</w:t>
      </w:r>
    </w:p>
    <w:p w:rsidR="003B3D76" w:rsidRDefault="003B3D76" w:rsidP="003B3D76">
      <w:pPr>
        <w:autoSpaceDE w:val="0"/>
        <w:autoSpaceDN w:val="0"/>
        <w:spacing w:line="360" w:lineRule="auto"/>
        <w:ind w:firstLineChars="200" w:firstLine="480"/>
        <w:textAlignment w:val="bottom"/>
        <w:rPr>
          <w:bCs/>
          <w:sz w:val="24"/>
        </w:rPr>
      </w:pPr>
      <w:r>
        <w:rPr>
          <w:rFonts w:hint="eastAsia"/>
          <w:bCs/>
          <w:sz w:val="24"/>
        </w:rPr>
        <w:t>8</w:t>
      </w:r>
      <w:r>
        <w:rPr>
          <w:bCs/>
          <w:sz w:val="24"/>
        </w:rPr>
        <w:t>、基金的银行汇划费用；</w:t>
      </w:r>
    </w:p>
    <w:p w:rsidR="003B3D76" w:rsidRDefault="003B3D76" w:rsidP="003B3D76">
      <w:pPr>
        <w:autoSpaceDE w:val="0"/>
        <w:autoSpaceDN w:val="0"/>
        <w:spacing w:line="360" w:lineRule="auto"/>
        <w:ind w:firstLineChars="200" w:firstLine="480"/>
        <w:textAlignment w:val="bottom"/>
        <w:rPr>
          <w:bCs/>
          <w:sz w:val="24"/>
        </w:rPr>
      </w:pPr>
      <w:r>
        <w:rPr>
          <w:rFonts w:hint="eastAsia"/>
          <w:bCs/>
          <w:sz w:val="24"/>
        </w:rPr>
        <w:t>9</w:t>
      </w:r>
      <w:r>
        <w:rPr>
          <w:bCs/>
          <w:sz w:val="24"/>
        </w:rPr>
        <w:t>、</w:t>
      </w:r>
      <w:r>
        <w:rPr>
          <w:rFonts w:hint="eastAsia"/>
          <w:bCs/>
          <w:sz w:val="24"/>
        </w:rPr>
        <w:t>基金的账户开户费用、账户维护费用；</w:t>
      </w:r>
    </w:p>
    <w:p w:rsidR="003B3D76" w:rsidRDefault="003B3D76" w:rsidP="003B3D76">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Pr>
          <w:bCs/>
          <w:sz w:val="24"/>
        </w:rPr>
        <w:t>按照国家有关规定和《基金合同》约定，可以在基金财产中列支的其他费用。</w:t>
      </w:r>
    </w:p>
    <w:p w:rsidR="003B3D76" w:rsidRDefault="003B3D76" w:rsidP="003B3D76">
      <w:pPr>
        <w:autoSpaceDE w:val="0"/>
        <w:autoSpaceDN w:val="0"/>
        <w:spacing w:line="360" w:lineRule="auto"/>
        <w:ind w:firstLineChars="200" w:firstLine="480"/>
        <w:textAlignment w:val="bottom"/>
        <w:rPr>
          <w:bCs/>
          <w:sz w:val="24"/>
        </w:rPr>
      </w:pPr>
      <w:r>
        <w:rPr>
          <w:bCs/>
          <w:sz w:val="24"/>
        </w:rPr>
        <w:t>二、基金费用计提方法、计提标准和支付方式</w:t>
      </w:r>
    </w:p>
    <w:p w:rsidR="003B3D76" w:rsidRDefault="003B3D76" w:rsidP="003B3D76">
      <w:pPr>
        <w:autoSpaceDE w:val="0"/>
        <w:autoSpaceDN w:val="0"/>
        <w:spacing w:line="360" w:lineRule="auto"/>
        <w:ind w:firstLineChars="200" w:firstLine="480"/>
        <w:textAlignment w:val="bottom"/>
        <w:rPr>
          <w:bCs/>
          <w:sz w:val="24"/>
        </w:rPr>
      </w:pPr>
      <w:r>
        <w:rPr>
          <w:bCs/>
          <w:sz w:val="24"/>
        </w:rPr>
        <w:t>1</w:t>
      </w:r>
      <w:r>
        <w:rPr>
          <w:bCs/>
          <w:sz w:val="24"/>
        </w:rPr>
        <w:t>、基金管理人的管理费</w:t>
      </w:r>
      <w:r>
        <w:rPr>
          <w:bCs/>
          <w:sz w:val="24"/>
        </w:rPr>
        <w:t xml:space="preserve"> </w:t>
      </w:r>
    </w:p>
    <w:p w:rsidR="003B3D76" w:rsidRDefault="003B3D76" w:rsidP="003B3D76">
      <w:pPr>
        <w:autoSpaceDE w:val="0"/>
        <w:autoSpaceDN w:val="0"/>
        <w:spacing w:line="360" w:lineRule="auto"/>
        <w:ind w:firstLineChars="200" w:firstLine="480"/>
        <w:textAlignment w:val="bottom"/>
        <w:rPr>
          <w:bCs/>
          <w:sz w:val="24"/>
        </w:rPr>
      </w:pPr>
      <w:r>
        <w:rPr>
          <w:bCs/>
          <w:sz w:val="24"/>
        </w:rPr>
        <w:t>本基金的管理费按前一日基金资产净值的</w:t>
      </w:r>
      <w:r w:rsidR="006A1FB2">
        <w:rPr>
          <w:rFonts w:hint="eastAsia"/>
          <w:bCs/>
          <w:sz w:val="24"/>
        </w:rPr>
        <w:t>1</w:t>
      </w:r>
      <w:r>
        <w:rPr>
          <w:rFonts w:hint="eastAsia"/>
          <w:bCs/>
          <w:sz w:val="24"/>
        </w:rPr>
        <w:t>.</w:t>
      </w:r>
      <w:r w:rsidR="006A1FB2">
        <w:rPr>
          <w:rFonts w:hint="eastAsia"/>
          <w:bCs/>
          <w:sz w:val="24"/>
        </w:rPr>
        <w:t>5</w:t>
      </w:r>
      <w:r>
        <w:rPr>
          <w:bCs/>
          <w:sz w:val="24"/>
        </w:rPr>
        <w:t>%</w:t>
      </w:r>
      <w:r>
        <w:rPr>
          <w:bCs/>
          <w:sz w:val="24"/>
        </w:rPr>
        <w:t>年费率计提。管理费的计算方法如下：</w:t>
      </w:r>
    </w:p>
    <w:p w:rsidR="003B3D76" w:rsidRDefault="003B3D76" w:rsidP="003B3D76">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sidR="006A1FB2">
        <w:rPr>
          <w:rFonts w:hint="eastAsia"/>
          <w:bCs/>
          <w:sz w:val="24"/>
        </w:rPr>
        <w:t>1</w:t>
      </w:r>
      <w:r>
        <w:rPr>
          <w:rFonts w:hint="eastAsia"/>
          <w:bCs/>
          <w:sz w:val="24"/>
        </w:rPr>
        <w:t>.</w:t>
      </w:r>
      <w:r w:rsidR="006A1FB2">
        <w:rPr>
          <w:rFonts w:hint="eastAsia"/>
          <w:bCs/>
          <w:sz w:val="24"/>
        </w:rPr>
        <w:t>5</w:t>
      </w:r>
      <w:r>
        <w:rPr>
          <w:bCs/>
          <w:sz w:val="24"/>
        </w:rPr>
        <w:t>%÷</w:t>
      </w:r>
      <w:r>
        <w:rPr>
          <w:bCs/>
          <w:sz w:val="24"/>
        </w:rPr>
        <w:t>当年天数</w:t>
      </w:r>
    </w:p>
    <w:p w:rsidR="003B3D76" w:rsidRDefault="003B3D76" w:rsidP="003B3D76">
      <w:pPr>
        <w:autoSpaceDE w:val="0"/>
        <w:autoSpaceDN w:val="0"/>
        <w:spacing w:line="360" w:lineRule="auto"/>
        <w:ind w:firstLineChars="200" w:firstLine="480"/>
        <w:textAlignment w:val="bottom"/>
        <w:rPr>
          <w:bCs/>
          <w:sz w:val="24"/>
        </w:rPr>
      </w:pPr>
      <w:r>
        <w:rPr>
          <w:bCs/>
          <w:sz w:val="24"/>
        </w:rPr>
        <w:t>H</w:t>
      </w:r>
      <w:r>
        <w:rPr>
          <w:bCs/>
          <w:sz w:val="24"/>
        </w:rPr>
        <w:t>为每日应计提的基金管理费</w:t>
      </w:r>
    </w:p>
    <w:p w:rsidR="003B3D76" w:rsidRDefault="003B3D76" w:rsidP="003B3D76">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rsidR="003B3D76" w:rsidRDefault="003B3D76" w:rsidP="003B3D76">
      <w:pPr>
        <w:autoSpaceDE w:val="0"/>
        <w:autoSpaceDN w:val="0"/>
        <w:spacing w:line="360" w:lineRule="auto"/>
        <w:ind w:firstLineChars="200" w:firstLine="480"/>
        <w:textAlignment w:val="bottom"/>
        <w:rPr>
          <w:bCs/>
          <w:sz w:val="24"/>
        </w:rPr>
      </w:pPr>
      <w:r>
        <w:rPr>
          <w:bCs/>
          <w:sz w:val="24"/>
        </w:rPr>
        <w:t>基金管理费每日计算，逐日累计至每月月末，按月支付</w:t>
      </w:r>
      <w:r>
        <w:rPr>
          <w:rFonts w:hint="eastAsia"/>
          <w:bCs/>
          <w:sz w:val="24"/>
        </w:rPr>
        <w:t>，经基金管理人与基金托管人双方核对无误后，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rsidR="003B3D76" w:rsidRDefault="003B3D76" w:rsidP="003B3D76">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rsidR="003B3D76" w:rsidRDefault="003B3D76" w:rsidP="003B3D76">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w:t>
      </w:r>
      <w:r w:rsidR="00DE4379">
        <w:rPr>
          <w:rFonts w:hint="eastAsia"/>
          <w:bCs/>
          <w:sz w:val="24"/>
        </w:rPr>
        <w:t>5</w:t>
      </w:r>
      <w:r>
        <w:rPr>
          <w:bCs/>
          <w:sz w:val="24"/>
        </w:rPr>
        <w:t>%</w:t>
      </w:r>
      <w:r>
        <w:rPr>
          <w:bCs/>
          <w:sz w:val="24"/>
        </w:rPr>
        <w:t>的年费率计提。托管费的计算方法如下：</w:t>
      </w:r>
    </w:p>
    <w:p w:rsidR="003B3D76" w:rsidRDefault="003B3D76" w:rsidP="003B3D76">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0.1</w:t>
      </w:r>
      <w:r w:rsidR="00DE4379">
        <w:rPr>
          <w:rFonts w:hint="eastAsia"/>
          <w:bCs/>
          <w:sz w:val="24"/>
        </w:rPr>
        <w:t>5</w:t>
      </w:r>
      <w:r>
        <w:rPr>
          <w:rFonts w:hint="eastAsia"/>
          <w:bCs/>
          <w:sz w:val="24"/>
        </w:rPr>
        <w:t>%</w:t>
      </w:r>
      <w:r>
        <w:rPr>
          <w:bCs/>
          <w:sz w:val="24"/>
        </w:rPr>
        <w:t>÷</w:t>
      </w:r>
      <w:r>
        <w:rPr>
          <w:bCs/>
          <w:sz w:val="24"/>
        </w:rPr>
        <w:t>当年天数</w:t>
      </w:r>
    </w:p>
    <w:p w:rsidR="003B3D76" w:rsidRDefault="003B3D76" w:rsidP="003B3D76">
      <w:pPr>
        <w:autoSpaceDE w:val="0"/>
        <w:autoSpaceDN w:val="0"/>
        <w:spacing w:line="360" w:lineRule="auto"/>
        <w:ind w:firstLineChars="200" w:firstLine="480"/>
        <w:textAlignment w:val="bottom"/>
        <w:rPr>
          <w:bCs/>
          <w:sz w:val="24"/>
        </w:rPr>
      </w:pPr>
      <w:r>
        <w:rPr>
          <w:bCs/>
          <w:sz w:val="24"/>
        </w:rPr>
        <w:t>H</w:t>
      </w:r>
      <w:r>
        <w:rPr>
          <w:bCs/>
          <w:sz w:val="24"/>
        </w:rPr>
        <w:t>为每日应计提的基金托管费</w:t>
      </w:r>
    </w:p>
    <w:p w:rsidR="003B3D76" w:rsidRDefault="003B3D76" w:rsidP="003B3D76">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rsidR="003B3D76" w:rsidRDefault="003B3D76" w:rsidP="003B3D76">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个工作日内从基金财产中一次性支取。若遇法定节假日、公休日等，支付日期顺延。</w:t>
      </w:r>
    </w:p>
    <w:p w:rsidR="003B3D76" w:rsidRDefault="003B3D76" w:rsidP="003B3D76">
      <w:pPr>
        <w:autoSpaceDE w:val="0"/>
        <w:autoSpaceDN w:val="0"/>
        <w:spacing w:line="360" w:lineRule="auto"/>
        <w:ind w:firstLineChars="200" w:firstLine="480"/>
        <w:textAlignment w:val="bottom"/>
        <w:rPr>
          <w:bCs/>
          <w:sz w:val="24"/>
        </w:rPr>
      </w:pPr>
      <w:r>
        <w:rPr>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rsidR="003B3D76" w:rsidRDefault="003B3D76" w:rsidP="003B3D76">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bCs/>
          <w:sz w:val="24"/>
        </w:rPr>
        <w:t>C</w:t>
      </w:r>
      <w:r>
        <w:rPr>
          <w:rFonts w:hint="eastAsia"/>
          <w:bCs/>
          <w:sz w:val="24"/>
        </w:rPr>
        <w:t>类基金份额的销售服务费年费率为</w:t>
      </w:r>
      <w:r>
        <w:rPr>
          <w:bCs/>
          <w:sz w:val="24"/>
        </w:rPr>
        <w:t>0.</w:t>
      </w:r>
      <w:r w:rsidR="00565760">
        <w:rPr>
          <w:rFonts w:hint="eastAsia"/>
          <w:bCs/>
          <w:sz w:val="24"/>
        </w:rPr>
        <w:t>5</w:t>
      </w:r>
      <w:r>
        <w:rPr>
          <w:bCs/>
          <w:sz w:val="24"/>
        </w:rPr>
        <w:t>%</w:t>
      </w:r>
      <w:r>
        <w:rPr>
          <w:rFonts w:hint="eastAsia"/>
          <w:bCs/>
          <w:sz w:val="24"/>
        </w:rPr>
        <w:t>。</w:t>
      </w:r>
    </w:p>
    <w:p w:rsidR="003B3D76" w:rsidRDefault="003B3D76" w:rsidP="003B3D76">
      <w:pPr>
        <w:autoSpaceDE w:val="0"/>
        <w:autoSpaceDN w:val="0"/>
        <w:spacing w:line="360" w:lineRule="auto"/>
        <w:ind w:firstLineChars="200" w:firstLine="480"/>
        <w:textAlignment w:val="bottom"/>
        <w:rPr>
          <w:bCs/>
          <w:sz w:val="24"/>
        </w:rPr>
      </w:pPr>
      <w:r>
        <w:rPr>
          <w:rFonts w:hint="eastAsia"/>
          <w:bCs/>
          <w:sz w:val="24"/>
        </w:rPr>
        <w:t>本基金销售服务费将专门用于本基金的销售与基金份额持有人服务，销售服务费计提的计算公式如下：</w:t>
      </w:r>
      <w:r>
        <w:rPr>
          <w:bCs/>
          <w:sz w:val="24"/>
        </w:rPr>
        <w:t xml:space="preserve"> </w:t>
      </w:r>
    </w:p>
    <w:p w:rsidR="003B3D76" w:rsidRDefault="003B3D76" w:rsidP="003B3D76">
      <w:pPr>
        <w:autoSpaceDE w:val="0"/>
        <w:autoSpaceDN w:val="0"/>
        <w:spacing w:line="360" w:lineRule="auto"/>
        <w:ind w:firstLineChars="200" w:firstLine="480"/>
        <w:textAlignment w:val="bottom"/>
        <w:rPr>
          <w:bCs/>
          <w:sz w:val="24"/>
        </w:rPr>
      </w:pPr>
      <w:r>
        <w:rPr>
          <w:bCs/>
          <w:sz w:val="24"/>
        </w:rPr>
        <w:t>H=E</w:t>
      </w:r>
      <w:r>
        <w:rPr>
          <w:rFonts w:hint="eastAsia"/>
          <w:bCs/>
          <w:sz w:val="24"/>
        </w:rPr>
        <w:t>×</w:t>
      </w:r>
      <w:r>
        <w:rPr>
          <w:bCs/>
          <w:sz w:val="24"/>
        </w:rPr>
        <w:t>0.</w:t>
      </w:r>
      <w:r w:rsidR="00565760">
        <w:rPr>
          <w:rFonts w:hint="eastAsia"/>
          <w:bCs/>
          <w:sz w:val="24"/>
        </w:rPr>
        <w:t>5</w:t>
      </w:r>
      <w:r>
        <w:rPr>
          <w:bCs/>
          <w:sz w:val="24"/>
        </w:rPr>
        <w:t>%</w:t>
      </w:r>
      <w:r>
        <w:rPr>
          <w:rFonts w:hint="eastAsia"/>
          <w:bCs/>
          <w:sz w:val="24"/>
        </w:rPr>
        <w:t>÷当年天数</w:t>
      </w:r>
    </w:p>
    <w:p w:rsidR="003B3D76" w:rsidRDefault="003B3D76" w:rsidP="003B3D76">
      <w:pPr>
        <w:autoSpaceDE w:val="0"/>
        <w:autoSpaceDN w:val="0"/>
        <w:spacing w:line="360" w:lineRule="auto"/>
        <w:ind w:firstLineChars="200" w:firstLine="480"/>
        <w:textAlignment w:val="bottom"/>
        <w:rPr>
          <w:bCs/>
          <w:sz w:val="24"/>
        </w:rPr>
      </w:pPr>
      <w:r>
        <w:rPr>
          <w:bCs/>
          <w:sz w:val="24"/>
        </w:rPr>
        <w:t>H</w:t>
      </w:r>
      <w:r>
        <w:rPr>
          <w:rFonts w:hint="eastAsia"/>
          <w:bCs/>
          <w:sz w:val="24"/>
        </w:rPr>
        <w:t>为</w:t>
      </w:r>
      <w:r>
        <w:rPr>
          <w:bCs/>
          <w:sz w:val="24"/>
        </w:rPr>
        <w:t>C</w:t>
      </w:r>
      <w:r>
        <w:rPr>
          <w:rFonts w:hint="eastAsia"/>
          <w:bCs/>
          <w:sz w:val="24"/>
        </w:rPr>
        <w:t>类基金份额每日应计提的销售服务费</w:t>
      </w:r>
    </w:p>
    <w:p w:rsidR="003B3D76" w:rsidRDefault="003B3D76" w:rsidP="003B3D76">
      <w:pPr>
        <w:autoSpaceDE w:val="0"/>
        <w:autoSpaceDN w:val="0"/>
        <w:spacing w:line="360" w:lineRule="auto"/>
        <w:ind w:firstLineChars="200" w:firstLine="480"/>
        <w:textAlignment w:val="bottom"/>
        <w:rPr>
          <w:bCs/>
          <w:sz w:val="24"/>
        </w:rPr>
      </w:pPr>
      <w:r>
        <w:rPr>
          <w:bCs/>
          <w:sz w:val="24"/>
        </w:rPr>
        <w:t>E</w:t>
      </w:r>
      <w:r>
        <w:rPr>
          <w:rFonts w:hint="eastAsia"/>
          <w:bCs/>
          <w:sz w:val="24"/>
        </w:rPr>
        <w:t>为</w:t>
      </w:r>
      <w:r>
        <w:rPr>
          <w:bCs/>
          <w:sz w:val="24"/>
        </w:rPr>
        <w:t>C</w:t>
      </w:r>
      <w:r>
        <w:rPr>
          <w:rFonts w:hint="eastAsia"/>
          <w:bCs/>
          <w:sz w:val="24"/>
        </w:rPr>
        <w:t>类基金份额前一日基金资产净值</w:t>
      </w:r>
    </w:p>
    <w:p w:rsidR="003B3D76" w:rsidRDefault="003B3D76" w:rsidP="003B3D76">
      <w:pPr>
        <w:autoSpaceDE w:val="0"/>
        <w:autoSpaceDN w:val="0"/>
        <w:spacing w:line="360" w:lineRule="auto"/>
        <w:ind w:firstLineChars="200" w:firstLine="480"/>
        <w:textAlignment w:val="bottom"/>
        <w:rPr>
          <w:bCs/>
          <w:sz w:val="24"/>
        </w:rPr>
      </w:pPr>
      <w:r>
        <w:rPr>
          <w:rFonts w:hint="eastAsia"/>
          <w:bCs/>
          <w:sz w:val="24"/>
        </w:rPr>
        <w:t>基金销售服务费每日计算，逐日累计至每月月末，按月支付。经基金管理人与基金托管人双方核对无误后，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rsidR="003B3D76" w:rsidRDefault="003B3D76" w:rsidP="003B3D76">
      <w:pPr>
        <w:autoSpaceDE w:val="0"/>
        <w:autoSpaceDN w:val="0"/>
        <w:spacing w:line="360" w:lineRule="auto"/>
        <w:ind w:firstLineChars="200" w:firstLine="480"/>
        <w:textAlignment w:val="bottom"/>
        <w:rPr>
          <w:bCs/>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rFonts w:hint="eastAsia"/>
          <w:bCs/>
          <w:sz w:val="24"/>
        </w:rPr>
        <w:t>4</w:t>
      </w:r>
      <w:r>
        <w:rPr>
          <w:bCs/>
          <w:sz w:val="24"/>
        </w:rPr>
        <w:t>－</w:t>
      </w:r>
      <w:r>
        <w:rPr>
          <w:rFonts w:hint="eastAsia"/>
          <w:bCs/>
          <w:sz w:val="24"/>
        </w:rPr>
        <w:t>10</w:t>
      </w:r>
      <w:r>
        <w:rPr>
          <w:bCs/>
          <w:sz w:val="24"/>
        </w:rPr>
        <w:t>项费用，根据有关法规及相应协议规定，按费用实际支出金额列入当期费用，由基金托管人从基金财产中支付。</w:t>
      </w:r>
    </w:p>
    <w:p w:rsidR="003B3D76" w:rsidRDefault="003B3D76" w:rsidP="003B3D76">
      <w:pPr>
        <w:autoSpaceDE w:val="0"/>
        <w:autoSpaceDN w:val="0"/>
        <w:spacing w:line="360" w:lineRule="auto"/>
        <w:ind w:firstLineChars="200" w:firstLine="480"/>
        <w:textAlignment w:val="bottom"/>
        <w:rPr>
          <w:bCs/>
          <w:sz w:val="24"/>
        </w:rPr>
      </w:pPr>
      <w:r>
        <w:rPr>
          <w:bCs/>
          <w:sz w:val="24"/>
        </w:rPr>
        <w:t>三、不列入基金费用的项目</w:t>
      </w:r>
    </w:p>
    <w:p w:rsidR="003B3D76" w:rsidRDefault="003B3D76" w:rsidP="003B3D76">
      <w:pPr>
        <w:autoSpaceDE w:val="0"/>
        <w:autoSpaceDN w:val="0"/>
        <w:spacing w:line="360" w:lineRule="auto"/>
        <w:ind w:firstLineChars="200" w:firstLine="480"/>
        <w:textAlignment w:val="bottom"/>
        <w:rPr>
          <w:bCs/>
          <w:sz w:val="24"/>
        </w:rPr>
      </w:pPr>
      <w:r>
        <w:rPr>
          <w:bCs/>
          <w:sz w:val="24"/>
        </w:rPr>
        <w:t>下列费用不列入基金费用：</w:t>
      </w:r>
    </w:p>
    <w:p w:rsidR="003B3D76" w:rsidRDefault="003B3D76" w:rsidP="003B3D76">
      <w:pPr>
        <w:autoSpaceDE w:val="0"/>
        <w:autoSpaceDN w:val="0"/>
        <w:spacing w:line="360" w:lineRule="auto"/>
        <w:ind w:firstLineChars="200" w:firstLine="480"/>
        <w:textAlignment w:val="bottom"/>
        <w:rPr>
          <w:bCs/>
          <w:sz w:val="24"/>
        </w:rPr>
      </w:pPr>
      <w:r>
        <w:rPr>
          <w:bCs/>
          <w:sz w:val="24"/>
        </w:rPr>
        <w:t>1</w:t>
      </w:r>
      <w:r>
        <w:rPr>
          <w:bCs/>
          <w:sz w:val="24"/>
        </w:rPr>
        <w:t>、基金管理人和基金托管人因未履行或未完全履行义务导致的费用支出或基金财产的损失；</w:t>
      </w:r>
    </w:p>
    <w:p w:rsidR="003B3D76" w:rsidRDefault="003B3D76" w:rsidP="003B3D76">
      <w:pPr>
        <w:autoSpaceDE w:val="0"/>
        <w:autoSpaceDN w:val="0"/>
        <w:spacing w:line="360" w:lineRule="auto"/>
        <w:ind w:firstLineChars="200" w:firstLine="480"/>
        <w:textAlignment w:val="bottom"/>
        <w:rPr>
          <w:bCs/>
          <w:sz w:val="24"/>
        </w:rPr>
      </w:pPr>
      <w:r>
        <w:rPr>
          <w:bCs/>
          <w:sz w:val="24"/>
        </w:rPr>
        <w:t>2</w:t>
      </w:r>
      <w:r>
        <w:rPr>
          <w:bCs/>
          <w:sz w:val="24"/>
        </w:rPr>
        <w:t>、基金管理人和基金托管人处理与基金运作无关的事项发生的费用；</w:t>
      </w:r>
    </w:p>
    <w:p w:rsidR="003B3D76" w:rsidRDefault="003B3D76" w:rsidP="003B3D76">
      <w:pPr>
        <w:autoSpaceDE w:val="0"/>
        <w:autoSpaceDN w:val="0"/>
        <w:spacing w:line="360" w:lineRule="auto"/>
        <w:ind w:firstLineChars="200" w:firstLine="480"/>
        <w:textAlignment w:val="bottom"/>
        <w:rPr>
          <w:bCs/>
          <w:sz w:val="24"/>
        </w:rPr>
      </w:pPr>
      <w:r>
        <w:rPr>
          <w:bCs/>
          <w:sz w:val="24"/>
        </w:rPr>
        <w:t>3</w:t>
      </w:r>
      <w:r>
        <w:rPr>
          <w:bCs/>
          <w:sz w:val="24"/>
        </w:rPr>
        <w:t>、《基金合同》生效前的相关费用；</w:t>
      </w:r>
    </w:p>
    <w:p w:rsidR="003B3D76" w:rsidRDefault="003B3D76" w:rsidP="003B3D76">
      <w:pPr>
        <w:autoSpaceDE w:val="0"/>
        <w:autoSpaceDN w:val="0"/>
        <w:spacing w:line="360" w:lineRule="auto"/>
        <w:ind w:firstLineChars="200" w:firstLine="480"/>
        <w:textAlignment w:val="bottom"/>
        <w:rPr>
          <w:bCs/>
          <w:sz w:val="24"/>
        </w:rPr>
      </w:pPr>
      <w:r>
        <w:rPr>
          <w:bCs/>
          <w:sz w:val="24"/>
        </w:rPr>
        <w:t>4</w:t>
      </w:r>
      <w:r>
        <w:rPr>
          <w:bCs/>
          <w:sz w:val="24"/>
        </w:rPr>
        <w:t>、其他根据相关法律法规及中国证监会的有关规定不得列入基金费用的项目。</w:t>
      </w:r>
      <w:bookmarkStart w:id="284" w:name="_Hlt88827255"/>
      <w:bookmarkEnd w:id="284"/>
    </w:p>
    <w:p w:rsidR="003B3D76" w:rsidRDefault="003B3D76" w:rsidP="003B3D76">
      <w:pPr>
        <w:autoSpaceDE w:val="0"/>
        <w:autoSpaceDN w:val="0"/>
        <w:spacing w:line="360" w:lineRule="auto"/>
        <w:ind w:firstLineChars="200" w:firstLine="480"/>
        <w:textAlignment w:val="bottom"/>
        <w:rPr>
          <w:bCs/>
          <w:sz w:val="24"/>
        </w:rPr>
      </w:pPr>
      <w:r>
        <w:rPr>
          <w:rFonts w:hint="eastAsia"/>
          <w:bCs/>
          <w:sz w:val="24"/>
        </w:rPr>
        <w:t>四</w:t>
      </w:r>
      <w:r>
        <w:rPr>
          <w:bCs/>
          <w:sz w:val="24"/>
        </w:rPr>
        <w:t>、基金税收</w:t>
      </w:r>
    </w:p>
    <w:p w:rsidR="003B3D76" w:rsidRDefault="003B3D76" w:rsidP="003B3D76">
      <w:pPr>
        <w:autoSpaceDE w:val="0"/>
        <w:autoSpaceDN w:val="0"/>
        <w:spacing w:line="360" w:lineRule="auto"/>
        <w:ind w:firstLineChars="200" w:firstLine="480"/>
        <w:textAlignment w:val="bottom"/>
        <w:rPr>
          <w:bCs/>
          <w:sz w:val="24"/>
        </w:rPr>
      </w:pPr>
      <w:r>
        <w:rPr>
          <w:bCs/>
          <w:sz w:val="24"/>
        </w:rPr>
        <w:t>本基金运作过程中涉及的各纳税主体，其纳税义务按国家税收法律、法规执行。</w:t>
      </w:r>
    </w:p>
    <w:p w:rsidR="00D963EA" w:rsidRPr="00D73D18" w:rsidRDefault="003B3D76" w:rsidP="003B3D76">
      <w:pPr>
        <w:autoSpaceDE w:val="0"/>
        <w:autoSpaceDN w:val="0"/>
        <w:spacing w:line="360" w:lineRule="auto"/>
        <w:ind w:firstLineChars="200" w:firstLine="480"/>
        <w:textAlignment w:val="bottom"/>
        <w:rPr>
          <w:rFonts w:asciiTheme="minorEastAsia" w:hAnsiTheme="minorEastAsia" w:cs="Times New Roman"/>
          <w:bCs/>
          <w:sz w:val="24"/>
          <w:szCs w:val="24"/>
        </w:rPr>
        <w:sectPr w:rsidR="00D963EA" w:rsidRPr="00D73D18" w:rsidSect="00C70DA5">
          <w:footerReference w:type="default" r:id="rId22"/>
          <w:pgSz w:w="11906" w:h="16838"/>
          <w:pgMar w:top="1440" w:right="1800" w:bottom="1440" w:left="1800" w:header="851" w:footer="992" w:gutter="0"/>
          <w:pgNumType w:chapStyle="1"/>
          <w:cols w:space="720"/>
          <w:docGrid w:type="lines" w:linePitch="312"/>
        </w:sectPr>
      </w:pPr>
      <w:r>
        <w:rPr>
          <w:rFonts w:hint="eastAsia"/>
          <w:bCs/>
          <w:sz w:val="24"/>
        </w:rPr>
        <w:t>基金财产投资的相关税收，由基金份额持有人承担，基金管理人或者其他扣缴义务人按照国家有关税收征收的规定代扣代缴</w:t>
      </w:r>
      <w:r w:rsidR="00917135" w:rsidRPr="00C130B9">
        <w:rPr>
          <w:rFonts w:hint="eastAsia"/>
          <w:bCs/>
          <w:sz w:val="24"/>
        </w:rPr>
        <w:t>。</w:t>
      </w:r>
    </w:p>
    <w:p w:rsidR="001745C9" w:rsidRPr="00C71655" w:rsidRDefault="001745C9" w:rsidP="00C71655">
      <w:pPr>
        <w:pStyle w:val="1"/>
        <w:jc w:val="center"/>
        <w:rPr>
          <w:sz w:val="30"/>
          <w:szCs w:val="30"/>
        </w:rPr>
      </w:pPr>
      <w:bookmarkStart w:id="285" w:name="_Toc471892876"/>
      <w:r w:rsidRPr="00C71655">
        <w:rPr>
          <w:rFonts w:hint="eastAsia"/>
          <w:sz w:val="30"/>
          <w:szCs w:val="30"/>
        </w:rPr>
        <w:t>第十四部分</w:t>
      </w:r>
      <w:r w:rsidRPr="00C71655">
        <w:rPr>
          <w:sz w:val="30"/>
          <w:szCs w:val="30"/>
        </w:rPr>
        <w:t xml:space="preserve">  </w:t>
      </w:r>
      <w:r w:rsidRPr="00C71655">
        <w:rPr>
          <w:rFonts w:hint="eastAsia"/>
          <w:sz w:val="30"/>
          <w:szCs w:val="30"/>
        </w:rPr>
        <w:t>基金的会计与审计</w:t>
      </w:r>
      <w:bookmarkEnd w:id="267"/>
      <w:bookmarkEnd w:id="268"/>
      <w:bookmarkEnd w:id="269"/>
      <w:bookmarkEnd w:id="285"/>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一、基金会计政策</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、基金管理人为本基金的基金会计责任方；</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、基金的会计年度为公历年度的</w:t>
      </w:r>
      <w:r w:rsidRPr="007B62D3">
        <w:rPr>
          <w:bCs/>
          <w:sz w:val="24"/>
        </w:rPr>
        <w:t>1</w:t>
      </w:r>
      <w:r w:rsidRPr="007B62D3">
        <w:rPr>
          <w:bCs/>
          <w:sz w:val="24"/>
        </w:rPr>
        <w:t>月</w:t>
      </w:r>
      <w:r w:rsidRPr="007B62D3">
        <w:rPr>
          <w:bCs/>
          <w:sz w:val="24"/>
        </w:rPr>
        <w:t>1</w:t>
      </w:r>
      <w:r w:rsidRPr="007B62D3">
        <w:rPr>
          <w:bCs/>
          <w:sz w:val="24"/>
        </w:rPr>
        <w:t>日至</w:t>
      </w:r>
      <w:r w:rsidRPr="007B62D3">
        <w:rPr>
          <w:bCs/>
          <w:sz w:val="24"/>
        </w:rPr>
        <w:t>12</w:t>
      </w:r>
      <w:r w:rsidRPr="007B62D3">
        <w:rPr>
          <w:bCs/>
          <w:sz w:val="24"/>
        </w:rPr>
        <w:t>月</w:t>
      </w:r>
      <w:r w:rsidRPr="007B62D3">
        <w:rPr>
          <w:bCs/>
          <w:sz w:val="24"/>
        </w:rPr>
        <w:t>31</w:t>
      </w:r>
      <w:r w:rsidRPr="007B62D3">
        <w:rPr>
          <w:bCs/>
          <w:sz w:val="24"/>
        </w:rPr>
        <w:t>日；</w:t>
      </w:r>
      <w:r w:rsidRPr="007D78C2">
        <w:rPr>
          <w:bCs/>
          <w:sz w:val="24"/>
        </w:rPr>
        <w:t>基金首次募集的会计年度按如下原则：如果《基金合同》生效少于</w:t>
      </w:r>
      <w:r w:rsidRPr="007D78C2">
        <w:rPr>
          <w:bCs/>
          <w:sz w:val="24"/>
        </w:rPr>
        <w:t>2</w:t>
      </w:r>
      <w:r w:rsidRPr="007D78C2">
        <w:rPr>
          <w:bCs/>
          <w:sz w:val="24"/>
        </w:rPr>
        <w:t>个月，可以并入下一个会计年度</w:t>
      </w:r>
      <w:r w:rsidRPr="007D78C2">
        <w:rPr>
          <w:rFonts w:hint="eastAsia"/>
          <w:bCs/>
          <w:sz w:val="24"/>
        </w:rPr>
        <w:t>披露</w:t>
      </w:r>
      <w:r w:rsidRPr="007D78C2">
        <w:rPr>
          <w:bCs/>
          <w:sz w:val="24"/>
        </w:rPr>
        <w:t>；</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、基金核算以人民币为记账本位币，以人民币元为记账单位；</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4</w:t>
      </w:r>
      <w:r w:rsidRPr="007B62D3">
        <w:rPr>
          <w:bCs/>
          <w:sz w:val="24"/>
        </w:rPr>
        <w:t>、会计制度执行国家有关会计制度；</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5</w:t>
      </w:r>
      <w:r w:rsidRPr="007B62D3">
        <w:rPr>
          <w:bCs/>
          <w:sz w:val="24"/>
        </w:rPr>
        <w:t>、本基金独立建账、独立核算；</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6</w:t>
      </w:r>
      <w:r w:rsidRPr="007B62D3">
        <w:rPr>
          <w:bCs/>
          <w:sz w:val="24"/>
        </w:rPr>
        <w:t>、基金管理人及基金托管人各自保留完整的会计账目、凭证并进行日常的会计核算，按照有关规定编制基金会计报表；</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7</w:t>
      </w:r>
      <w:r w:rsidRPr="007B62D3">
        <w:rPr>
          <w:bCs/>
          <w:sz w:val="24"/>
        </w:rPr>
        <w:t>、基金托管人每月与基金管理人就基金的会计核算、报表编制等进行核对并以书面方式确认。</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二、基金的年度审计</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、基金管理人聘请与基金管理人、基金托管人相互独立的具有证券从业资格的会计师事务所及其注册会计师对本基金的年度财务报表进行审计。</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2</w:t>
      </w:r>
      <w:r w:rsidRPr="007B62D3">
        <w:rPr>
          <w:bCs/>
          <w:sz w:val="24"/>
        </w:rPr>
        <w:t>、会计师事务所更换经办注册会计师，应事先征得基金管理人同意。</w:t>
      </w:r>
    </w:p>
    <w:p w:rsidR="001745C9" w:rsidRPr="00D73D18" w:rsidRDefault="00CA6AE2" w:rsidP="00CA6AE2">
      <w:pPr>
        <w:adjustRightInd w:val="0"/>
        <w:snapToGrid w:val="0"/>
        <w:spacing w:line="360" w:lineRule="auto"/>
        <w:ind w:firstLineChars="200" w:firstLine="480"/>
        <w:rPr>
          <w:rFonts w:asciiTheme="minorEastAsia" w:hAnsiTheme="minorEastAsia" w:cs="Times New Roman"/>
          <w:sz w:val="24"/>
          <w:szCs w:val="24"/>
        </w:rPr>
      </w:pPr>
      <w:r w:rsidRPr="007B62D3">
        <w:rPr>
          <w:bCs/>
          <w:sz w:val="24"/>
        </w:rPr>
        <w:t>3</w:t>
      </w:r>
      <w:r w:rsidRPr="007B62D3">
        <w:rPr>
          <w:bCs/>
          <w:sz w:val="24"/>
        </w:rPr>
        <w:t>、</w:t>
      </w:r>
      <w:bookmarkStart w:id="286" w:name="_Hlt4221115"/>
      <w:bookmarkEnd w:id="286"/>
      <w:r w:rsidRPr="007B62D3">
        <w:rPr>
          <w:bCs/>
          <w:sz w:val="24"/>
        </w:rPr>
        <w:t>基金管理人认为有充足理由更换会计师事务所，须通报基金托管人。更换会计师事务所需在</w:t>
      </w:r>
      <w:r w:rsidRPr="007B62D3">
        <w:rPr>
          <w:rFonts w:hint="eastAsia"/>
          <w:bCs/>
          <w:sz w:val="24"/>
        </w:rPr>
        <w:t>2</w:t>
      </w:r>
      <w:r w:rsidRPr="007B62D3">
        <w:rPr>
          <w:rFonts w:hint="eastAsia"/>
          <w:bCs/>
          <w:sz w:val="24"/>
        </w:rPr>
        <w:t>个工作</w:t>
      </w:r>
      <w:r w:rsidRPr="007B62D3">
        <w:rPr>
          <w:bCs/>
          <w:sz w:val="24"/>
        </w:rPr>
        <w:t>日内在</w:t>
      </w:r>
      <w:r w:rsidRPr="007B62D3">
        <w:rPr>
          <w:rFonts w:hint="eastAsia"/>
          <w:bCs/>
          <w:sz w:val="24"/>
        </w:rPr>
        <w:t>指定媒介</w:t>
      </w:r>
      <w:r w:rsidRPr="007B62D3">
        <w:rPr>
          <w:bCs/>
          <w:sz w:val="24"/>
        </w:rPr>
        <w:t>公告并报中国证监会备案。</w:t>
      </w:r>
    </w:p>
    <w:p w:rsidR="001745C9" w:rsidRPr="00D73D18" w:rsidRDefault="001745C9" w:rsidP="001745C9">
      <w:pPr>
        <w:widowControl/>
        <w:spacing w:line="360" w:lineRule="auto"/>
        <w:jc w:val="left"/>
        <w:rPr>
          <w:rFonts w:asciiTheme="minorEastAsia" w:hAnsiTheme="minorEastAsia" w:cs="Times New Roman"/>
          <w:b/>
          <w:kern w:val="0"/>
          <w:sz w:val="24"/>
          <w:szCs w:val="24"/>
          <w:lang w:val="x-none" w:eastAsia="x-none"/>
        </w:rPr>
        <w:sectPr w:rsidR="001745C9" w:rsidRPr="00D73D18" w:rsidSect="00C70DA5">
          <w:footerReference w:type="default" r:id="rId23"/>
          <w:pgSz w:w="11906" w:h="16838"/>
          <w:pgMar w:top="1440" w:right="1800" w:bottom="1440" w:left="1800" w:header="851" w:footer="992" w:gutter="0"/>
          <w:pgNumType w:chapStyle="1"/>
          <w:cols w:space="720"/>
          <w:docGrid w:type="lines" w:linePitch="312"/>
        </w:sectPr>
      </w:pPr>
    </w:p>
    <w:p w:rsidR="001745C9" w:rsidRPr="00C71655" w:rsidRDefault="001745C9" w:rsidP="00C71655">
      <w:pPr>
        <w:pStyle w:val="1"/>
        <w:jc w:val="center"/>
        <w:rPr>
          <w:sz w:val="30"/>
          <w:szCs w:val="30"/>
        </w:rPr>
      </w:pPr>
      <w:bookmarkStart w:id="287" w:name="_Toc416264551"/>
      <w:bookmarkStart w:id="288" w:name="_Toc263092323"/>
      <w:bookmarkStart w:id="289" w:name="_Toc214873604"/>
      <w:bookmarkStart w:id="290" w:name="_Toc79978642"/>
      <w:bookmarkStart w:id="291" w:name="_Toc471892877"/>
      <w:bookmarkStart w:id="292" w:name="_Toc25883"/>
      <w:bookmarkStart w:id="293" w:name="_Toc15351"/>
      <w:bookmarkStart w:id="294" w:name="_Toc15525"/>
      <w:bookmarkStart w:id="295" w:name="_Toc3656"/>
      <w:bookmarkStart w:id="296" w:name="_Toc19558"/>
      <w:bookmarkStart w:id="297" w:name="_Toc12761"/>
      <w:bookmarkStart w:id="298" w:name="_Toc352229762"/>
      <w:bookmarkStart w:id="299" w:name="_Toc1617"/>
      <w:bookmarkStart w:id="300" w:name="_Toc21829"/>
      <w:bookmarkStart w:id="301" w:name="_Toc20052"/>
      <w:bookmarkStart w:id="302" w:name="_Toc178"/>
      <w:bookmarkStart w:id="303" w:name="_Toc22552"/>
      <w:bookmarkStart w:id="304" w:name="_Toc141703896"/>
      <w:bookmarkStart w:id="305" w:name="_Toc139991746"/>
      <w:bookmarkStart w:id="306" w:name="_Toc128310499"/>
      <w:bookmarkStart w:id="307" w:name="_Toc93226149"/>
      <w:bookmarkStart w:id="308" w:name="_Toc92662707"/>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r w:rsidRPr="00C71655">
        <w:rPr>
          <w:rFonts w:hint="eastAsia"/>
          <w:sz w:val="30"/>
          <w:szCs w:val="30"/>
        </w:rPr>
        <w:t>第十五部分</w:t>
      </w:r>
      <w:r w:rsidRPr="00C71655">
        <w:rPr>
          <w:sz w:val="30"/>
          <w:szCs w:val="30"/>
        </w:rPr>
        <w:t xml:space="preserve">  </w:t>
      </w:r>
      <w:r w:rsidRPr="00C71655">
        <w:rPr>
          <w:rFonts w:hint="eastAsia"/>
          <w:sz w:val="30"/>
          <w:szCs w:val="30"/>
        </w:rPr>
        <w:t>基金的信息披露</w:t>
      </w:r>
      <w:bookmarkEnd w:id="287"/>
      <w:bookmarkEnd w:id="288"/>
      <w:bookmarkEnd w:id="289"/>
      <w:bookmarkEnd w:id="290"/>
      <w:bookmarkEnd w:id="291"/>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一、本基金的信息披露应符合《基金法》、《运作办法》、《信息披露办法》、《基金合同》及其他有关规定。</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二、信息披露义务人</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本基金信息披露义务人包括基金管理人、基金托管人、召集基金份额持有人大会的基金份额持有人等法律法规和中国证监会规定的自然人、法人和其他组织。</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本基金信息披露义务人按照法律法规和中国证监会的规定披露基金信息，并保证所披露信息的真实性、准确性和完整性。</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本基金信息披露义务人应当在中国证监会规定时间内，将应予披露的基金信息通过中国证监会指定的</w:t>
      </w:r>
      <w:r w:rsidRPr="007B62D3">
        <w:rPr>
          <w:rFonts w:hint="eastAsia"/>
          <w:bCs/>
          <w:sz w:val="24"/>
        </w:rPr>
        <w:t>媒介</w:t>
      </w:r>
      <w:r w:rsidRPr="007B62D3">
        <w:rPr>
          <w:bCs/>
          <w:sz w:val="24"/>
        </w:rPr>
        <w:t>和基金管理人、基金托管人的互联网网站（以下简称</w:t>
      </w:r>
      <w:r w:rsidRPr="007B62D3">
        <w:rPr>
          <w:rFonts w:hint="eastAsia"/>
          <w:bCs/>
          <w:sz w:val="24"/>
        </w:rPr>
        <w:t>“</w:t>
      </w:r>
      <w:r w:rsidRPr="007B62D3">
        <w:rPr>
          <w:bCs/>
          <w:sz w:val="24"/>
        </w:rPr>
        <w:t>网站</w:t>
      </w:r>
      <w:r w:rsidRPr="007B62D3">
        <w:rPr>
          <w:rFonts w:hint="eastAsia"/>
          <w:bCs/>
          <w:sz w:val="24"/>
        </w:rPr>
        <w:t>”</w:t>
      </w:r>
      <w:r w:rsidRPr="007B62D3">
        <w:rPr>
          <w:bCs/>
          <w:sz w:val="24"/>
        </w:rPr>
        <w:t>）等媒介披露，并保证基金投资者能够按照《基金合同》约定的时间和方式查阅或者复制公开披露的信息资料。</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三、本基金信息披露义务人承诺公开披露的基金信息，不得有下列行为：</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、虚假记载、误导性陈述或者重大遗漏；</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、对证券投资业绩进行预测；</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3</w:t>
      </w:r>
      <w:r w:rsidRPr="007B62D3">
        <w:rPr>
          <w:bCs/>
          <w:sz w:val="24"/>
        </w:rPr>
        <w:t>、违规承诺收益或者承担损失；</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4</w:t>
      </w:r>
      <w:r w:rsidRPr="007B62D3">
        <w:rPr>
          <w:bCs/>
          <w:sz w:val="24"/>
        </w:rPr>
        <w:t>、诋毁其他基金管理人、基金托管人或者基金销售机构；</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5</w:t>
      </w:r>
      <w:r w:rsidRPr="007B62D3">
        <w:rPr>
          <w:bCs/>
          <w:sz w:val="24"/>
        </w:rPr>
        <w:t>、登载任何自然人、法人或者其他组织的祝贺性、恭维性或推荐性的文字；</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6</w:t>
      </w:r>
      <w:r w:rsidRPr="007B62D3">
        <w:rPr>
          <w:bCs/>
          <w:sz w:val="24"/>
        </w:rPr>
        <w:t>、中国证监会禁止的其他行为。</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四、本基金公开披露的信息应采用中文文本。如同时采用外文文本的，基金信息披露义务人应保证两种文本的内容一致。两种文本发生歧义的，以中文文本为准。</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本基金公开披露的信息采用阿拉伯数字；除特别说明外，货币单位为人民币元。</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五、公开披露的基金信息</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公开披露的基金信息包括：</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（一）基金招募说明书、《基金合同》、基金托管协议</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、《基金合同》是界定《基金合同》当事人的各项权利、义务关系，明确基金份额持有人大会召开的规则及具体程序，说明基金产品的特性等涉及基金投资者重大利益的事项的法律文件。</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、基金招募说明书应当最大限度地披露影响基金投资者决策的全部事项，说明基金</w:t>
      </w:r>
      <w:r w:rsidRPr="007B62D3">
        <w:rPr>
          <w:rFonts w:hint="eastAsia"/>
          <w:bCs/>
          <w:sz w:val="24"/>
        </w:rPr>
        <w:t>认购、</w:t>
      </w:r>
      <w:r w:rsidRPr="007B62D3">
        <w:rPr>
          <w:bCs/>
          <w:sz w:val="24"/>
        </w:rPr>
        <w:t>申购和赎回安排、基金投资、基金产品特性、风险揭示、信息披露及基金份额持有人服务等内容。《基金合同》生效后，基金管理人在每</w:t>
      </w:r>
      <w:r w:rsidRPr="007B62D3">
        <w:rPr>
          <w:bCs/>
          <w:sz w:val="24"/>
        </w:rPr>
        <w:t>6</w:t>
      </w:r>
      <w:r w:rsidRPr="007B62D3">
        <w:rPr>
          <w:bCs/>
          <w:sz w:val="24"/>
        </w:rPr>
        <w:t>个月结束之日起</w:t>
      </w:r>
      <w:r w:rsidRPr="007B62D3">
        <w:rPr>
          <w:bCs/>
          <w:sz w:val="24"/>
        </w:rPr>
        <w:t>45</w:t>
      </w:r>
      <w:r w:rsidRPr="007B62D3">
        <w:rPr>
          <w:bCs/>
          <w:sz w:val="24"/>
        </w:rPr>
        <w:t>日内，更新招募说明书并登载在网站上，将更新后的招募说明书摘要登载在指定媒介上；基金管理人在公告的</w:t>
      </w:r>
      <w:r w:rsidRPr="007B62D3">
        <w:rPr>
          <w:bCs/>
          <w:sz w:val="24"/>
        </w:rPr>
        <w:t>15</w:t>
      </w:r>
      <w:r w:rsidRPr="007B62D3">
        <w:rPr>
          <w:bCs/>
          <w:sz w:val="24"/>
        </w:rPr>
        <w:t>日前向主要办公场所所在地的中国证监会派出机构报送更新的招募说明书，并就有关更新内容提供书面说明。</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、基金托管协议是界定基金托管人和基金管理人在基金财产保管及基金运作监督等活动中的权利、义务关系的法律文件。</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w:t>
      </w:r>
      <w:r w:rsidRPr="007D78C2">
        <w:rPr>
          <w:bCs/>
          <w:sz w:val="24"/>
        </w:rPr>
        <w:t>募集申请经中国证监会</w:t>
      </w:r>
      <w:r w:rsidRPr="007D78C2">
        <w:rPr>
          <w:rFonts w:hint="eastAsia"/>
          <w:bCs/>
          <w:sz w:val="24"/>
        </w:rPr>
        <w:t>注册</w:t>
      </w:r>
      <w:r w:rsidRPr="007D78C2">
        <w:rPr>
          <w:bCs/>
          <w:sz w:val="24"/>
        </w:rPr>
        <w:t>后，基金管理人在基金份额发售的</w:t>
      </w:r>
      <w:r w:rsidRPr="007D78C2">
        <w:rPr>
          <w:bCs/>
          <w:sz w:val="24"/>
        </w:rPr>
        <w:t>3</w:t>
      </w:r>
      <w:r w:rsidRPr="007D78C2">
        <w:rPr>
          <w:bCs/>
          <w:sz w:val="24"/>
        </w:rPr>
        <w:t>日前，</w:t>
      </w:r>
      <w:r w:rsidRPr="007B62D3">
        <w:rPr>
          <w:bCs/>
          <w:sz w:val="24"/>
        </w:rPr>
        <w:t>将基金招募说明书、《基金合同》摘要登载在指定媒介上；基金管理人、基金托管人应当将《基金合同》、基金托管协议登载在网站上。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（二）</w:t>
      </w:r>
      <w:r w:rsidRPr="007D78C2">
        <w:rPr>
          <w:bCs/>
          <w:sz w:val="24"/>
        </w:rPr>
        <w:t>基金份额发售</w:t>
      </w:r>
      <w:r w:rsidRPr="007B62D3">
        <w:rPr>
          <w:bCs/>
          <w:sz w:val="24"/>
        </w:rPr>
        <w:t>公告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基金管理人应当就基金份额</w:t>
      </w:r>
      <w:r w:rsidRPr="007D78C2">
        <w:rPr>
          <w:bCs/>
          <w:sz w:val="24"/>
        </w:rPr>
        <w:t>发售</w:t>
      </w:r>
      <w:r w:rsidRPr="007B62D3">
        <w:rPr>
          <w:bCs/>
          <w:sz w:val="24"/>
        </w:rPr>
        <w:t>的具体事宜编制</w:t>
      </w:r>
      <w:r w:rsidRPr="007D78C2">
        <w:rPr>
          <w:bCs/>
          <w:sz w:val="24"/>
        </w:rPr>
        <w:t>基金份额发售</w:t>
      </w:r>
      <w:r w:rsidRPr="007B62D3">
        <w:rPr>
          <w:bCs/>
          <w:sz w:val="24"/>
        </w:rPr>
        <w:t>公告，并在披露招募说明书的当日登载于指定</w:t>
      </w:r>
      <w:r w:rsidRPr="007D78C2">
        <w:rPr>
          <w:bCs/>
          <w:sz w:val="24"/>
        </w:rPr>
        <w:t>媒介</w:t>
      </w:r>
      <w:r w:rsidRPr="007B62D3">
        <w:rPr>
          <w:bCs/>
          <w:sz w:val="24"/>
        </w:rPr>
        <w:t>上。</w:t>
      </w:r>
    </w:p>
    <w:p w:rsidR="001E3B99" w:rsidRPr="007D78C2" w:rsidRDefault="001E3B99" w:rsidP="001E3B99">
      <w:pPr>
        <w:autoSpaceDE w:val="0"/>
        <w:autoSpaceDN w:val="0"/>
        <w:spacing w:line="360" w:lineRule="auto"/>
        <w:ind w:firstLineChars="200" w:firstLine="480"/>
        <w:textAlignment w:val="bottom"/>
        <w:rPr>
          <w:bCs/>
          <w:sz w:val="24"/>
        </w:rPr>
      </w:pPr>
      <w:r w:rsidRPr="007B62D3">
        <w:rPr>
          <w:bCs/>
          <w:sz w:val="24"/>
        </w:rPr>
        <w:t>（三</w:t>
      </w:r>
      <w:r w:rsidRPr="007D78C2">
        <w:rPr>
          <w:bCs/>
          <w:sz w:val="24"/>
        </w:rPr>
        <w:t>）《基金合同》生效公告</w:t>
      </w:r>
    </w:p>
    <w:p w:rsidR="001E3B99" w:rsidRPr="007D78C2" w:rsidRDefault="001E3B99" w:rsidP="001E3B99">
      <w:pPr>
        <w:autoSpaceDE w:val="0"/>
        <w:autoSpaceDN w:val="0"/>
        <w:spacing w:line="360" w:lineRule="auto"/>
        <w:ind w:firstLineChars="200" w:firstLine="480"/>
        <w:textAlignment w:val="bottom"/>
        <w:rPr>
          <w:bCs/>
          <w:sz w:val="24"/>
        </w:rPr>
      </w:pPr>
      <w:r w:rsidRPr="007D78C2">
        <w:rPr>
          <w:bCs/>
          <w:sz w:val="24"/>
        </w:rPr>
        <w:t>基金管理人应当在收到中国证监会确认文件的次日在指定媒介上登载《基金合同》生效公告。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四</w:t>
      </w:r>
      <w:r w:rsidRPr="007B62D3">
        <w:rPr>
          <w:bCs/>
          <w:sz w:val="24"/>
        </w:rPr>
        <w:t>）基金资产净值、基金份额净值</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《基金合同》生效后，在开始办理基金份额申购或者赎回前，基金管理人应当至少每周公告一次基金资产净值和</w:t>
      </w:r>
      <w:r>
        <w:rPr>
          <w:rFonts w:hint="eastAsia"/>
          <w:bCs/>
          <w:sz w:val="24"/>
        </w:rPr>
        <w:t>两类</w:t>
      </w:r>
      <w:r w:rsidRPr="007B62D3">
        <w:rPr>
          <w:bCs/>
          <w:sz w:val="24"/>
        </w:rPr>
        <w:t>基金份额净值。</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在开始办理基金份额申购或者赎回后，基金管理人应当在每个开放日的次日，通过网站、基金份额</w:t>
      </w:r>
      <w:r w:rsidRPr="007B62D3">
        <w:rPr>
          <w:rFonts w:hint="eastAsia"/>
          <w:bCs/>
          <w:sz w:val="24"/>
        </w:rPr>
        <w:t>发售网</w:t>
      </w:r>
      <w:r w:rsidRPr="007B62D3">
        <w:rPr>
          <w:bCs/>
          <w:sz w:val="24"/>
        </w:rPr>
        <w:t>点以及其他媒介，披露开放日的</w:t>
      </w:r>
      <w:r>
        <w:rPr>
          <w:rFonts w:hint="eastAsia"/>
          <w:bCs/>
          <w:sz w:val="24"/>
        </w:rPr>
        <w:t>两类</w:t>
      </w:r>
      <w:r w:rsidRPr="007B62D3">
        <w:rPr>
          <w:bCs/>
          <w:sz w:val="24"/>
        </w:rPr>
        <w:t>基金份额净值和</w:t>
      </w:r>
      <w:r>
        <w:rPr>
          <w:rFonts w:hint="eastAsia"/>
          <w:bCs/>
          <w:sz w:val="24"/>
        </w:rPr>
        <w:t>两类</w:t>
      </w:r>
      <w:r w:rsidRPr="007B62D3">
        <w:rPr>
          <w:bCs/>
          <w:sz w:val="24"/>
        </w:rPr>
        <w:t>基金份额累计净值。</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基金管理人应当公告半年度和年度最后一个市场交易日基金资产净值和</w:t>
      </w:r>
      <w:r>
        <w:rPr>
          <w:rFonts w:hint="eastAsia"/>
          <w:bCs/>
          <w:sz w:val="24"/>
        </w:rPr>
        <w:t>两类</w:t>
      </w:r>
      <w:r w:rsidRPr="007B62D3">
        <w:rPr>
          <w:bCs/>
          <w:sz w:val="24"/>
        </w:rPr>
        <w:t>基金份额净值。基金管理人应当在前款规定的市场交易日的次日，将基金资产净值、</w:t>
      </w:r>
      <w:r>
        <w:rPr>
          <w:rFonts w:hint="eastAsia"/>
          <w:bCs/>
          <w:sz w:val="24"/>
        </w:rPr>
        <w:t>两类</w:t>
      </w:r>
      <w:r w:rsidRPr="007B62D3">
        <w:rPr>
          <w:bCs/>
          <w:sz w:val="24"/>
        </w:rPr>
        <w:t>基金份额净值和</w:t>
      </w:r>
      <w:r>
        <w:rPr>
          <w:rFonts w:hint="eastAsia"/>
          <w:bCs/>
          <w:sz w:val="24"/>
        </w:rPr>
        <w:t>两类</w:t>
      </w:r>
      <w:r w:rsidRPr="007B62D3">
        <w:rPr>
          <w:bCs/>
          <w:sz w:val="24"/>
        </w:rPr>
        <w:t>基金份额累计净值登载在指定媒介上。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五</w:t>
      </w:r>
      <w:r w:rsidRPr="007B62D3">
        <w:rPr>
          <w:bCs/>
          <w:sz w:val="24"/>
        </w:rPr>
        <w:t>）基金份额申购、赎回价格</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基金管理人应当在《基金合同》、招募说明书等信息披露文件上载</w:t>
      </w:r>
      <w:proofErr w:type="gramStart"/>
      <w:r w:rsidRPr="007B62D3">
        <w:rPr>
          <w:bCs/>
          <w:sz w:val="24"/>
        </w:rPr>
        <w:t>明基金</w:t>
      </w:r>
      <w:proofErr w:type="gramEnd"/>
      <w:r w:rsidRPr="007B62D3">
        <w:rPr>
          <w:bCs/>
          <w:sz w:val="24"/>
        </w:rPr>
        <w:t>份额申购、赎回价格的计算方式及有关申购、赎回费率，并保证投资者能够在基金份额</w:t>
      </w:r>
      <w:r w:rsidRPr="007B62D3">
        <w:rPr>
          <w:rFonts w:hint="eastAsia"/>
          <w:bCs/>
          <w:sz w:val="24"/>
        </w:rPr>
        <w:t>发售</w:t>
      </w:r>
      <w:r w:rsidRPr="007B62D3">
        <w:rPr>
          <w:bCs/>
          <w:sz w:val="24"/>
        </w:rPr>
        <w:t>网点查阅或者复制前述信息资料。</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六</w:t>
      </w:r>
      <w:r w:rsidRPr="007B62D3">
        <w:rPr>
          <w:bCs/>
          <w:sz w:val="24"/>
        </w:rPr>
        <w:t>）基金定期报告，包括基金年度报告、基金半年度报告和基金季度报告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基金管理人应当在每年结束之日起</w:t>
      </w:r>
      <w:r w:rsidRPr="007B62D3">
        <w:rPr>
          <w:bCs/>
          <w:sz w:val="24"/>
        </w:rPr>
        <w:t>90</w:t>
      </w:r>
      <w:r w:rsidRPr="007B62D3">
        <w:rPr>
          <w:bCs/>
          <w:sz w:val="24"/>
        </w:rPr>
        <w:t>日内，编制完成基金年度报告，并将年度报告正文登载于网站上，将年度报告摘要登载在指定媒介上。基金年度报告的财务会计报告应当经过审计。</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基金管理人应当在上半年结束之日起</w:t>
      </w:r>
      <w:r w:rsidRPr="007B62D3">
        <w:rPr>
          <w:bCs/>
          <w:sz w:val="24"/>
        </w:rPr>
        <w:t>60</w:t>
      </w:r>
      <w:r w:rsidRPr="007B62D3">
        <w:rPr>
          <w:bCs/>
          <w:sz w:val="24"/>
        </w:rPr>
        <w:t>日内，编制完成基金半年度报告，并将半年度报告正文登载在网站上，将半年度报告摘要登载在指定媒介上。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基金管理人应当在每个季度结束之日起</w:t>
      </w:r>
      <w:r w:rsidRPr="007B62D3">
        <w:rPr>
          <w:bCs/>
          <w:sz w:val="24"/>
        </w:rPr>
        <w:t>15</w:t>
      </w:r>
      <w:r w:rsidRPr="007B62D3">
        <w:rPr>
          <w:bCs/>
          <w:sz w:val="24"/>
        </w:rPr>
        <w:t>个工作日内，编制完成基金季度报告，并将季度报告登载在指定媒介上。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《基金合同》生效不足</w:t>
      </w:r>
      <w:r w:rsidRPr="007B62D3">
        <w:rPr>
          <w:bCs/>
          <w:sz w:val="24"/>
        </w:rPr>
        <w:t>2</w:t>
      </w:r>
      <w:r w:rsidRPr="007B62D3">
        <w:rPr>
          <w:bCs/>
          <w:sz w:val="24"/>
        </w:rPr>
        <w:t>个月的，基金管理人可以不编制当期季度报告、半年度报告或者年度报告。</w:t>
      </w:r>
    </w:p>
    <w:p w:rsidR="001E3B99" w:rsidRDefault="001E3B99" w:rsidP="001E3B99">
      <w:pPr>
        <w:autoSpaceDE w:val="0"/>
        <w:autoSpaceDN w:val="0"/>
        <w:spacing w:line="360" w:lineRule="auto"/>
        <w:ind w:firstLineChars="200" w:firstLine="480"/>
        <w:textAlignment w:val="bottom"/>
        <w:rPr>
          <w:bCs/>
          <w:sz w:val="24"/>
        </w:rPr>
      </w:pPr>
      <w:r w:rsidRPr="007B62D3">
        <w:rPr>
          <w:bCs/>
          <w:sz w:val="24"/>
        </w:rPr>
        <w:t>基金定期报告在公开披露的第</w:t>
      </w:r>
      <w:r w:rsidRPr="007B62D3">
        <w:rPr>
          <w:bCs/>
          <w:sz w:val="24"/>
        </w:rPr>
        <w:t>2</w:t>
      </w:r>
      <w:r w:rsidRPr="007B62D3">
        <w:rPr>
          <w:bCs/>
          <w:sz w:val="24"/>
        </w:rPr>
        <w:t>个工作日，分别报中国证监会和基金管理人主要办公场所所在地中国证监会派出机构备案。报备应当采用电子文本</w:t>
      </w:r>
      <w:r w:rsidRPr="007B62D3">
        <w:rPr>
          <w:rFonts w:hint="eastAsia"/>
          <w:bCs/>
          <w:sz w:val="24"/>
        </w:rPr>
        <w:t>或</w:t>
      </w:r>
      <w:r w:rsidRPr="007B62D3">
        <w:rPr>
          <w:bCs/>
          <w:sz w:val="24"/>
        </w:rPr>
        <w:t>书面报告方式。</w:t>
      </w:r>
    </w:p>
    <w:p w:rsidR="007A6409" w:rsidRPr="004E5DD4" w:rsidRDefault="007A6409" w:rsidP="007A6409">
      <w:pPr>
        <w:autoSpaceDE w:val="0"/>
        <w:autoSpaceDN w:val="0"/>
        <w:spacing w:line="360" w:lineRule="auto"/>
        <w:ind w:firstLineChars="200" w:firstLine="480"/>
        <w:textAlignment w:val="bottom"/>
        <w:rPr>
          <w:bCs/>
          <w:sz w:val="24"/>
        </w:rPr>
      </w:pPr>
      <w:r w:rsidRPr="004E5DD4">
        <w:rPr>
          <w:rFonts w:hint="eastAsia"/>
          <w:bCs/>
          <w:sz w:val="24"/>
        </w:rPr>
        <w:t>如报告期内出现单一投资者持有基金份额达到或超过基金总份额</w:t>
      </w:r>
      <w:r w:rsidRPr="004E5DD4">
        <w:rPr>
          <w:rFonts w:hint="eastAsia"/>
          <w:bCs/>
          <w:sz w:val="24"/>
        </w:rPr>
        <w:t>20%</w:t>
      </w:r>
      <w:r w:rsidRPr="004E5DD4">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rsidR="001D3C2F" w:rsidRPr="007B62D3" w:rsidRDefault="007A6409" w:rsidP="007A6409">
      <w:pPr>
        <w:autoSpaceDE w:val="0"/>
        <w:autoSpaceDN w:val="0"/>
        <w:spacing w:line="360" w:lineRule="auto"/>
        <w:ind w:firstLineChars="200" w:firstLine="480"/>
        <w:textAlignment w:val="bottom"/>
        <w:rPr>
          <w:bCs/>
          <w:sz w:val="24"/>
        </w:rPr>
      </w:pPr>
      <w:r w:rsidRPr="004E5DD4">
        <w:rPr>
          <w:rFonts w:hint="eastAsia"/>
          <w:bCs/>
          <w:sz w:val="24"/>
        </w:rPr>
        <w:t>本基金持续运作过程中，应当在基金年度报告和半年度报告中披露基金组合资产情况及其流动性风险分析等</w:t>
      </w:r>
      <w:r w:rsidR="001D3C2F">
        <w:rPr>
          <w:rFonts w:hint="eastAsia"/>
          <w:bCs/>
          <w:sz w:val="24"/>
        </w:rPr>
        <w:t>。</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七</w:t>
      </w:r>
      <w:r w:rsidRPr="007B62D3">
        <w:rPr>
          <w:bCs/>
          <w:sz w:val="24"/>
        </w:rPr>
        <w:t>）临时报告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本基金发生重大事件，有关信息披露义务人应当在</w:t>
      </w:r>
      <w:r w:rsidRPr="007B62D3">
        <w:rPr>
          <w:bCs/>
          <w:sz w:val="24"/>
        </w:rPr>
        <w:t>2</w:t>
      </w:r>
      <w:r w:rsidRPr="007B62D3">
        <w:rPr>
          <w:rFonts w:hint="eastAsia"/>
          <w:bCs/>
          <w:sz w:val="24"/>
        </w:rPr>
        <w:t>个工作</w:t>
      </w:r>
      <w:r w:rsidRPr="007B62D3">
        <w:rPr>
          <w:bCs/>
          <w:sz w:val="24"/>
        </w:rPr>
        <w:t>日内编制临时报告书，予以公告，并在公开披露日分别报中国证监会和基金管理人主要办公场所所在地的中国证监会派出机构备案。</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前款所称重大事件，是指可能对基金份额持有人权益或者基金份额的价格产生重大影响的下列事件：</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、基金份额持有人大会的召开；</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、终止《基金合同》；</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3</w:t>
      </w:r>
      <w:r w:rsidRPr="007B62D3">
        <w:rPr>
          <w:bCs/>
          <w:sz w:val="24"/>
        </w:rPr>
        <w:t>、转换基金运作方式；</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4</w:t>
      </w:r>
      <w:r w:rsidRPr="007B62D3">
        <w:rPr>
          <w:bCs/>
          <w:sz w:val="24"/>
        </w:rPr>
        <w:t>、更换基金管理人、基金托管人；</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、基金管理人、基金托管人的法定名称、住所发生变更；</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6</w:t>
      </w:r>
      <w:r w:rsidRPr="007B62D3">
        <w:rPr>
          <w:bCs/>
          <w:sz w:val="24"/>
        </w:rPr>
        <w:t>、基金管理</w:t>
      </w:r>
      <w:proofErr w:type="gramStart"/>
      <w:r w:rsidRPr="007B62D3">
        <w:rPr>
          <w:bCs/>
          <w:sz w:val="24"/>
        </w:rPr>
        <w:t>人股东</w:t>
      </w:r>
      <w:proofErr w:type="gramEnd"/>
      <w:r w:rsidRPr="007B62D3">
        <w:rPr>
          <w:bCs/>
          <w:sz w:val="24"/>
        </w:rPr>
        <w:t>及其出资比例发生变更；</w:t>
      </w:r>
    </w:p>
    <w:p w:rsidR="001E3B99" w:rsidRPr="007B62D3" w:rsidRDefault="001E3B99" w:rsidP="001E3B99">
      <w:pPr>
        <w:autoSpaceDE w:val="0"/>
        <w:autoSpaceDN w:val="0"/>
        <w:spacing w:line="360" w:lineRule="auto"/>
        <w:ind w:firstLineChars="200" w:firstLine="480"/>
        <w:textAlignment w:val="bottom"/>
        <w:rPr>
          <w:bCs/>
          <w:sz w:val="24"/>
        </w:rPr>
      </w:pPr>
      <w:r w:rsidRPr="007B62D3">
        <w:rPr>
          <w:rFonts w:hint="eastAsia"/>
          <w:bCs/>
          <w:sz w:val="24"/>
        </w:rPr>
        <w:t>7</w:t>
      </w:r>
      <w:r w:rsidRPr="007B62D3">
        <w:rPr>
          <w:rFonts w:hint="eastAsia"/>
          <w:bCs/>
          <w:sz w:val="24"/>
        </w:rPr>
        <w:t>、基金募集期延长；</w:t>
      </w:r>
    </w:p>
    <w:p w:rsidR="001E3B99" w:rsidRPr="007B62D3" w:rsidRDefault="001E3B99" w:rsidP="001E3B99">
      <w:pPr>
        <w:autoSpaceDE w:val="0"/>
        <w:autoSpaceDN w:val="0"/>
        <w:spacing w:line="360" w:lineRule="auto"/>
        <w:ind w:firstLineChars="200" w:firstLine="480"/>
        <w:textAlignment w:val="bottom"/>
        <w:rPr>
          <w:bCs/>
          <w:sz w:val="24"/>
        </w:rPr>
      </w:pPr>
      <w:r w:rsidRPr="007B62D3">
        <w:rPr>
          <w:rFonts w:hint="eastAsia"/>
          <w:bCs/>
          <w:sz w:val="24"/>
        </w:rPr>
        <w:t>8</w:t>
      </w:r>
      <w:r w:rsidRPr="007B62D3">
        <w:rPr>
          <w:bCs/>
          <w:sz w:val="24"/>
        </w:rPr>
        <w:t>、基金管理人的董事长、总经理及其他高级管理人员、基金经理和基金托管人基金托管部门负责人发生变动；</w:t>
      </w:r>
    </w:p>
    <w:p w:rsidR="001E3B99" w:rsidRPr="007B62D3" w:rsidRDefault="001E3B99" w:rsidP="001E3B99">
      <w:pPr>
        <w:autoSpaceDE w:val="0"/>
        <w:autoSpaceDN w:val="0"/>
        <w:spacing w:line="360" w:lineRule="auto"/>
        <w:ind w:firstLineChars="200" w:firstLine="480"/>
        <w:textAlignment w:val="bottom"/>
        <w:rPr>
          <w:bCs/>
          <w:sz w:val="24"/>
        </w:rPr>
      </w:pPr>
      <w:r w:rsidRPr="007B62D3">
        <w:rPr>
          <w:rFonts w:hint="eastAsia"/>
          <w:bCs/>
          <w:sz w:val="24"/>
        </w:rPr>
        <w:t>9</w:t>
      </w:r>
      <w:r w:rsidRPr="007B62D3">
        <w:rPr>
          <w:bCs/>
          <w:sz w:val="24"/>
        </w:rPr>
        <w:t>、基金管理人的董事在一年内变更超过百分之五十；</w:t>
      </w:r>
    </w:p>
    <w:p w:rsidR="001E3B99" w:rsidRPr="007B62D3" w:rsidRDefault="001E3B99" w:rsidP="001E3B99">
      <w:pPr>
        <w:autoSpaceDE w:val="0"/>
        <w:autoSpaceDN w:val="0"/>
        <w:spacing w:line="360" w:lineRule="auto"/>
        <w:ind w:firstLineChars="200" w:firstLine="480"/>
        <w:textAlignment w:val="bottom"/>
        <w:rPr>
          <w:bCs/>
          <w:sz w:val="24"/>
        </w:rPr>
      </w:pPr>
      <w:r w:rsidRPr="007B62D3">
        <w:rPr>
          <w:rFonts w:hint="eastAsia"/>
          <w:bCs/>
          <w:sz w:val="24"/>
        </w:rPr>
        <w:t>10</w:t>
      </w:r>
      <w:r w:rsidRPr="007B62D3">
        <w:rPr>
          <w:bCs/>
          <w:sz w:val="24"/>
        </w:rPr>
        <w:t>、基金管理人、基金托管人基金托管部门的主要业务人员在一年内变动超过百分之三十；</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1</w:t>
      </w:r>
      <w:r w:rsidRPr="007B62D3">
        <w:rPr>
          <w:bCs/>
          <w:sz w:val="24"/>
        </w:rPr>
        <w:t>、涉及基金管理</w:t>
      </w:r>
      <w:r w:rsidRPr="007B62D3">
        <w:rPr>
          <w:rFonts w:hint="eastAsia"/>
          <w:bCs/>
          <w:sz w:val="24"/>
        </w:rPr>
        <w:t>业务</w:t>
      </w:r>
      <w:r w:rsidRPr="007B62D3">
        <w:rPr>
          <w:bCs/>
          <w:sz w:val="24"/>
        </w:rPr>
        <w:t>、基金财产、基金托管业务的诉讼</w:t>
      </w:r>
      <w:r w:rsidRPr="007B62D3">
        <w:rPr>
          <w:rFonts w:hint="eastAsia"/>
          <w:bCs/>
          <w:sz w:val="24"/>
        </w:rPr>
        <w:t>或仲裁</w:t>
      </w:r>
      <w:r w:rsidRPr="007B62D3">
        <w:rPr>
          <w:bCs/>
          <w:sz w:val="24"/>
        </w:rPr>
        <w:t>；</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2</w:t>
      </w:r>
      <w:r w:rsidRPr="007B62D3">
        <w:rPr>
          <w:bCs/>
          <w:sz w:val="24"/>
        </w:rPr>
        <w:t>、基金管理人、基金托管人受到监管部门的调查；</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3</w:t>
      </w:r>
      <w:r w:rsidRPr="007B62D3">
        <w:rPr>
          <w:bCs/>
          <w:sz w:val="24"/>
        </w:rPr>
        <w:t>、基金管理人及其董事、总经理及其他高级管理人员、基金经理受到严重行政处罚，基金托管人及其基金托管部门负责人受到严重行政处罚；</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4</w:t>
      </w:r>
      <w:r w:rsidRPr="007B62D3">
        <w:rPr>
          <w:bCs/>
          <w:sz w:val="24"/>
        </w:rPr>
        <w:t>、重大关联交易事项；</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5</w:t>
      </w:r>
      <w:r w:rsidRPr="007B62D3">
        <w:rPr>
          <w:bCs/>
          <w:sz w:val="24"/>
        </w:rPr>
        <w:t>、基金收益分配事项；</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6</w:t>
      </w:r>
      <w:r w:rsidRPr="007B62D3">
        <w:rPr>
          <w:bCs/>
          <w:sz w:val="24"/>
        </w:rPr>
        <w:t>、管理费、托管费</w:t>
      </w:r>
      <w:r>
        <w:rPr>
          <w:rFonts w:hint="eastAsia"/>
          <w:bCs/>
          <w:sz w:val="24"/>
        </w:rPr>
        <w:t>、销售服务费</w:t>
      </w:r>
      <w:r w:rsidRPr="007B62D3">
        <w:rPr>
          <w:bCs/>
          <w:sz w:val="24"/>
        </w:rPr>
        <w:t>等费用计提标准、计提方式和费率发生变更；</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7</w:t>
      </w:r>
      <w:r w:rsidRPr="007B62D3">
        <w:rPr>
          <w:bCs/>
          <w:sz w:val="24"/>
        </w:rPr>
        <w:t>、基金份额净值计价错误</w:t>
      </w:r>
      <w:proofErr w:type="gramStart"/>
      <w:r w:rsidRPr="007B62D3">
        <w:rPr>
          <w:bCs/>
          <w:sz w:val="24"/>
        </w:rPr>
        <w:t>达基金</w:t>
      </w:r>
      <w:proofErr w:type="gramEnd"/>
      <w:r w:rsidRPr="007B62D3">
        <w:rPr>
          <w:bCs/>
          <w:sz w:val="24"/>
        </w:rPr>
        <w:t>份额净值百分之零点五；</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8</w:t>
      </w:r>
      <w:r w:rsidRPr="007B62D3">
        <w:rPr>
          <w:bCs/>
          <w:sz w:val="24"/>
        </w:rPr>
        <w:t>、基金改聘会计师事务所；</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9</w:t>
      </w:r>
      <w:r w:rsidRPr="007B62D3">
        <w:rPr>
          <w:bCs/>
          <w:sz w:val="24"/>
        </w:rPr>
        <w:t>、变更基金销售机构；</w:t>
      </w:r>
    </w:p>
    <w:p w:rsidR="001E3B99" w:rsidRPr="007B62D3" w:rsidRDefault="001E3B99" w:rsidP="001E3B99">
      <w:pPr>
        <w:autoSpaceDE w:val="0"/>
        <w:autoSpaceDN w:val="0"/>
        <w:spacing w:line="360" w:lineRule="auto"/>
        <w:ind w:firstLineChars="200" w:firstLine="480"/>
        <w:textAlignment w:val="bottom"/>
        <w:rPr>
          <w:bCs/>
          <w:sz w:val="24"/>
        </w:rPr>
      </w:pPr>
      <w:r w:rsidRPr="007B62D3">
        <w:rPr>
          <w:rFonts w:hint="eastAsia"/>
          <w:bCs/>
          <w:sz w:val="24"/>
        </w:rPr>
        <w:t>20</w:t>
      </w:r>
      <w:r w:rsidRPr="007B62D3">
        <w:rPr>
          <w:bCs/>
          <w:sz w:val="24"/>
        </w:rPr>
        <w:t>、更换基金登记机构；</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1</w:t>
      </w:r>
      <w:r w:rsidRPr="007B62D3">
        <w:rPr>
          <w:bCs/>
          <w:sz w:val="24"/>
        </w:rPr>
        <w:t>、本基金开始办理申购、赎回；</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2</w:t>
      </w:r>
      <w:r w:rsidRPr="007B62D3">
        <w:rPr>
          <w:bCs/>
          <w:sz w:val="24"/>
        </w:rPr>
        <w:t>、本基金申购、赎回费率及其收费方式发生变更；</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3</w:t>
      </w:r>
      <w:r w:rsidRPr="007B62D3">
        <w:rPr>
          <w:bCs/>
          <w:sz w:val="24"/>
        </w:rPr>
        <w:t>、本基金发生巨额赎回并延期</w:t>
      </w:r>
      <w:r w:rsidRPr="007B62D3">
        <w:rPr>
          <w:rFonts w:hint="eastAsia"/>
          <w:bCs/>
          <w:sz w:val="24"/>
        </w:rPr>
        <w:t>办理</w:t>
      </w:r>
      <w:r w:rsidRPr="007B62D3">
        <w:rPr>
          <w:bCs/>
          <w:sz w:val="24"/>
        </w:rPr>
        <w:t>；</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4</w:t>
      </w:r>
      <w:r w:rsidRPr="007B62D3">
        <w:rPr>
          <w:bCs/>
          <w:sz w:val="24"/>
        </w:rPr>
        <w:t>、本基金连续发生巨额赎回并暂停接受赎回申请；</w:t>
      </w:r>
    </w:p>
    <w:p w:rsidR="001E3B99"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5</w:t>
      </w:r>
      <w:r w:rsidRPr="007B62D3">
        <w:rPr>
          <w:bCs/>
          <w:sz w:val="24"/>
        </w:rPr>
        <w:t>、本基金暂停接受申购、赎回申请后重新接受申购、赎回；</w:t>
      </w:r>
    </w:p>
    <w:p w:rsidR="00232779" w:rsidRPr="007B62D3" w:rsidRDefault="00232779" w:rsidP="001E3B99">
      <w:pPr>
        <w:autoSpaceDE w:val="0"/>
        <w:autoSpaceDN w:val="0"/>
        <w:spacing w:line="360" w:lineRule="auto"/>
        <w:ind w:firstLineChars="200" w:firstLine="480"/>
        <w:textAlignment w:val="bottom"/>
        <w:rPr>
          <w:bCs/>
          <w:sz w:val="24"/>
        </w:rPr>
      </w:pPr>
      <w:r w:rsidRPr="00FA2A6C">
        <w:rPr>
          <w:rFonts w:hint="eastAsia"/>
          <w:bCs/>
          <w:sz w:val="24"/>
        </w:rPr>
        <w:t>26</w:t>
      </w:r>
      <w:r w:rsidRPr="00FA2A6C">
        <w:rPr>
          <w:rFonts w:hint="eastAsia"/>
          <w:bCs/>
          <w:sz w:val="24"/>
        </w:rPr>
        <w:t>、发生涉及本基金申购、赎回事项调整或潜在影响投资者赎回等重大事项时</w:t>
      </w:r>
    </w:p>
    <w:p w:rsidR="00746D8F" w:rsidRPr="00E2607B" w:rsidRDefault="00746D8F" w:rsidP="00746D8F">
      <w:pPr>
        <w:autoSpaceDE w:val="0"/>
        <w:autoSpaceDN w:val="0"/>
        <w:spacing w:line="360" w:lineRule="auto"/>
        <w:ind w:firstLineChars="200" w:firstLine="480"/>
        <w:textAlignment w:val="bottom"/>
        <w:rPr>
          <w:bCs/>
          <w:sz w:val="24"/>
        </w:rPr>
      </w:pPr>
      <w:r>
        <w:rPr>
          <w:rFonts w:hint="eastAsia"/>
          <w:bCs/>
          <w:sz w:val="24"/>
        </w:rPr>
        <w:t>27</w:t>
      </w:r>
      <w:r>
        <w:rPr>
          <w:rFonts w:hint="eastAsia"/>
          <w:bCs/>
          <w:sz w:val="24"/>
        </w:rPr>
        <w:t>、</w:t>
      </w:r>
      <w:r w:rsidRPr="00F75373">
        <w:rPr>
          <w:rFonts w:hint="eastAsia"/>
          <w:bCs/>
          <w:sz w:val="24"/>
        </w:rPr>
        <w:t>基金管理人采用摆动定价机制进行估值；</w:t>
      </w:r>
    </w:p>
    <w:p w:rsidR="00746D8F" w:rsidRPr="00CA137C" w:rsidRDefault="00746D8F" w:rsidP="00746D8F">
      <w:pPr>
        <w:spacing w:line="360" w:lineRule="auto"/>
        <w:ind w:firstLineChars="200" w:firstLine="480"/>
        <w:rPr>
          <w:bCs/>
          <w:sz w:val="24"/>
        </w:rPr>
      </w:pPr>
      <w:r w:rsidRPr="007B62D3">
        <w:rPr>
          <w:bCs/>
          <w:sz w:val="24"/>
        </w:rPr>
        <w:t>2</w:t>
      </w:r>
      <w:r>
        <w:rPr>
          <w:bCs/>
          <w:sz w:val="24"/>
        </w:rPr>
        <w:t>8</w:t>
      </w:r>
      <w:r w:rsidRPr="007B62D3">
        <w:rPr>
          <w:bCs/>
          <w:sz w:val="24"/>
        </w:rPr>
        <w:t>、</w:t>
      </w:r>
      <w:r w:rsidRPr="00CA137C">
        <w:rPr>
          <w:rFonts w:hint="eastAsia"/>
          <w:bCs/>
          <w:sz w:val="24"/>
        </w:rPr>
        <w:t>调整基金份额类别的设置；</w:t>
      </w:r>
    </w:p>
    <w:p w:rsidR="00746D8F" w:rsidRPr="00CA137C" w:rsidRDefault="00746D8F" w:rsidP="00746D8F">
      <w:pPr>
        <w:spacing w:line="360" w:lineRule="auto"/>
        <w:ind w:firstLineChars="200" w:firstLine="480"/>
        <w:rPr>
          <w:bCs/>
          <w:sz w:val="24"/>
        </w:rPr>
      </w:pPr>
      <w:r w:rsidRPr="00CA137C">
        <w:rPr>
          <w:bCs/>
          <w:sz w:val="24"/>
        </w:rPr>
        <w:t>2</w:t>
      </w:r>
      <w:r>
        <w:rPr>
          <w:bCs/>
          <w:sz w:val="24"/>
        </w:rPr>
        <w:t>9</w:t>
      </w:r>
      <w:r w:rsidRPr="00CA137C">
        <w:rPr>
          <w:rFonts w:hint="eastAsia"/>
          <w:bCs/>
          <w:sz w:val="24"/>
        </w:rPr>
        <w:t>、基金推出新业务或服务；</w:t>
      </w:r>
    </w:p>
    <w:p w:rsidR="00746D8F" w:rsidRPr="007B62D3" w:rsidRDefault="00746D8F" w:rsidP="00746D8F">
      <w:pPr>
        <w:autoSpaceDE w:val="0"/>
        <w:autoSpaceDN w:val="0"/>
        <w:spacing w:line="360" w:lineRule="auto"/>
        <w:ind w:firstLineChars="200" w:firstLine="480"/>
        <w:textAlignment w:val="bottom"/>
        <w:rPr>
          <w:bCs/>
          <w:sz w:val="24"/>
        </w:rPr>
      </w:pPr>
      <w:r>
        <w:rPr>
          <w:bCs/>
          <w:sz w:val="24"/>
        </w:rPr>
        <w:t>30</w:t>
      </w:r>
      <w:r w:rsidRPr="00CA137C">
        <w:rPr>
          <w:rFonts w:hint="eastAsia"/>
          <w:bCs/>
          <w:sz w:val="24"/>
        </w:rPr>
        <w:t>、</w:t>
      </w:r>
      <w:r w:rsidRPr="007B62D3">
        <w:rPr>
          <w:bCs/>
          <w:sz w:val="24"/>
        </w:rPr>
        <w:t>中国证监会规定的其他事项。</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八</w:t>
      </w:r>
      <w:r w:rsidRPr="007B62D3">
        <w:rPr>
          <w:bCs/>
          <w:sz w:val="24"/>
        </w:rPr>
        <w:t>）澄清公告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在《基金合同》存续期限内，任何公共</w:t>
      </w:r>
      <w:r w:rsidRPr="007B62D3">
        <w:rPr>
          <w:rFonts w:hint="eastAsia"/>
          <w:bCs/>
          <w:sz w:val="24"/>
        </w:rPr>
        <w:t>媒介</w:t>
      </w:r>
      <w:r w:rsidRPr="007B62D3">
        <w:rPr>
          <w:bCs/>
          <w:sz w:val="24"/>
        </w:rPr>
        <w:t>中出现的或者在市场上流传的消息可能对基金份额价格产生误导性影响或者引起较大波动的，相关信息披露义务人知悉后应当立即对该消息进行公开澄清，并将有关情况立即报告中国证监会。</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（九）</w:t>
      </w:r>
      <w:r w:rsidRPr="007D78C2">
        <w:rPr>
          <w:bCs/>
          <w:sz w:val="24"/>
        </w:rPr>
        <w:t>基金份额持有人大会决议</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基金份额持有人大会决定的事项，应当依法报</w:t>
      </w:r>
      <w:r w:rsidRPr="007B62D3">
        <w:rPr>
          <w:rFonts w:hint="eastAsia"/>
          <w:bCs/>
          <w:sz w:val="24"/>
        </w:rPr>
        <w:t>中国证监会</w:t>
      </w:r>
      <w:r w:rsidRPr="007B62D3">
        <w:rPr>
          <w:bCs/>
          <w:sz w:val="24"/>
        </w:rPr>
        <w:t>备案，并予以公告。</w:t>
      </w:r>
    </w:p>
    <w:p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t>（十）投资股指期货的信息披露</w:t>
      </w:r>
    </w:p>
    <w:p w:rsidR="001E3B99" w:rsidRDefault="001E3B99" w:rsidP="001E3B99">
      <w:pPr>
        <w:autoSpaceDE w:val="0"/>
        <w:autoSpaceDN w:val="0"/>
        <w:spacing w:line="360" w:lineRule="auto"/>
        <w:ind w:firstLineChars="200" w:firstLine="480"/>
        <w:textAlignment w:val="bottom"/>
        <w:rPr>
          <w:bCs/>
          <w:sz w:val="24"/>
        </w:rPr>
      </w:pPr>
      <w:r w:rsidRPr="007B62D3">
        <w:rPr>
          <w:rFonts w:hint="eastAsia"/>
          <w:bCs/>
          <w:sz w:val="24"/>
        </w:rPr>
        <w:t>基金管理人应当在</w:t>
      </w:r>
      <w:r w:rsidRPr="007D78C2">
        <w:rPr>
          <w:rFonts w:hint="eastAsia"/>
          <w:bCs/>
          <w:sz w:val="24"/>
        </w:rPr>
        <w:t>基金</w:t>
      </w:r>
      <w:r w:rsidRPr="007B62D3">
        <w:rPr>
          <w:rFonts w:hint="eastAsia"/>
          <w:bCs/>
          <w:sz w:val="24"/>
        </w:rPr>
        <w:t>季度报告、</w:t>
      </w:r>
      <w:r w:rsidRPr="007D78C2">
        <w:rPr>
          <w:rFonts w:hint="eastAsia"/>
          <w:bCs/>
          <w:sz w:val="24"/>
        </w:rPr>
        <w:t>基金</w:t>
      </w:r>
      <w:r w:rsidRPr="007B62D3">
        <w:rPr>
          <w:rFonts w:hint="eastAsia"/>
          <w:bCs/>
          <w:sz w:val="24"/>
        </w:rPr>
        <w:t>半年度报告、</w:t>
      </w:r>
      <w:r w:rsidRPr="007D78C2">
        <w:rPr>
          <w:rFonts w:hint="eastAsia"/>
          <w:bCs/>
          <w:sz w:val="24"/>
        </w:rPr>
        <w:t>基金</w:t>
      </w:r>
      <w:r w:rsidRPr="007B62D3">
        <w:rPr>
          <w:rFonts w:hint="eastAsia"/>
          <w:bCs/>
          <w:sz w:val="24"/>
        </w:rPr>
        <w:t>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rsidR="001E3B99" w:rsidRDefault="001E3B99" w:rsidP="001E3B99">
      <w:pPr>
        <w:spacing w:line="360" w:lineRule="auto"/>
        <w:ind w:firstLineChars="200" w:firstLine="480"/>
        <w:rPr>
          <w:bCs/>
          <w:sz w:val="24"/>
        </w:rPr>
      </w:pPr>
      <w:r>
        <w:rPr>
          <w:rFonts w:hint="eastAsia"/>
          <w:bCs/>
          <w:sz w:val="24"/>
        </w:rPr>
        <w:t>（十一）投资国债期货的信息披露</w:t>
      </w:r>
    </w:p>
    <w:p w:rsidR="001E3B99" w:rsidRDefault="001E3B99" w:rsidP="001E3B99">
      <w:pPr>
        <w:spacing w:line="360" w:lineRule="auto"/>
        <w:ind w:firstLineChars="200" w:firstLine="480"/>
        <w:rPr>
          <w:bCs/>
          <w:sz w:val="24"/>
        </w:rPr>
      </w:pPr>
      <w:r w:rsidRPr="007B62D3">
        <w:rPr>
          <w:rFonts w:hint="eastAsia"/>
          <w:bCs/>
          <w:sz w:val="24"/>
        </w:rPr>
        <w:t>基金管理人应当在</w:t>
      </w:r>
      <w:r w:rsidRPr="007D78C2">
        <w:rPr>
          <w:rFonts w:hint="eastAsia"/>
          <w:bCs/>
          <w:sz w:val="24"/>
        </w:rPr>
        <w:t>基金</w:t>
      </w:r>
      <w:r w:rsidRPr="007B62D3">
        <w:rPr>
          <w:rFonts w:hint="eastAsia"/>
          <w:bCs/>
          <w:sz w:val="24"/>
        </w:rPr>
        <w:t>季度报告、</w:t>
      </w:r>
      <w:r w:rsidRPr="007D78C2">
        <w:rPr>
          <w:rFonts w:hint="eastAsia"/>
          <w:bCs/>
          <w:sz w:val="24"/>
        </w:rPr>
        <w:t>基金</w:t>
      </w:r>
      <w:r w:rsidRPr="007B62D3">
        <w:rPr>
          <w:rFonts w:hint="eastAsia"/>
          <w:bCs/>
          <w:sz w:val="24"/>
        </w:rPr>
        <w:t>半年度报告、</w:t>
      </w:r>
      <w:r w:rsidRPr="007D78C2">
        <w:rPr>
          <w:rFonts w:hint="eastAsia"/>
          <w:bCs/>
          <w:sz w:val="24"/>
        </w:rPr>
        <w:t>基金</w:t>
      </w:r>
      <w:r w:rsidRPr="007B62D3">
        <w:rPr>
          <w:rFonts w:hint="eastAsia"/>
          <w:bCs/>
          <w:sz w:val="24"/>
        </w:rPr>
        <w:t>年度报告等定期报告和招募说明书（更新）等文件中披露</w:t>
      </w:r>
      <w:r>
        <w:rPr>
          <w:rFonts w:hint="eastAsia"/>
          <w:bCs/>
          <w:sz w:val="24"/>
        </w:rPr>
        <w:t>国债期货</w:t>
      </w:r>
      <w:r w:rsidRPr="007B62D3">
        <w:rPr>
          <w:rFonts w:hint="eastAsia"/>
          <w:bCs/>
          <w:sz w:val="24"/>
        </w:rPr>
        <w:t>交易情况，包括投资政策、持仓情况、损益情况、风险指标等，并充分揭示</w:t>
      </w:r>
      <w:r>
        <w:rPr>
          <w:rFonts w:hint="eastAsia"/>
          <w:bCs/>
          <w:sz w:val="24"/>
        </w:rPr>
        <w:t>国债期货</w:t>
      </w:r>
      <w:r w:rsidRPr="007B62D3">
        <w:rPr>
          <w:rFonts w:hint="eastAsia"/>
          <w:bCs/>
          <w:sz w:val="24"/>
        </w:rPr>
        <w:t>交易对基金总体风险的影响以及是否符合既定的投资政策和投资目标等</w:t>
      </w:r>
      <w:r>
        <w:rPr>
          <w:rFonts w:hint="eastAsia"/>
          <w:bCs/>
          <w:sz w:val="24"/>
        </w:rPr>
        <w:t>。</w:t>
      </w:r>
    </w:p>
    <w:p w:rsidR="001E3B99" w:rsidRDefault="001E3B99" w:rsidP="001E3B99">
      <w:pPr>
        <w:spacing w:line="360" w:lineRule="auto"/>
        <w:ind w:firstLineChars="200" w:firstLine="480"/>
        <w:rPr>
          <w:bCs/>
          <w:sz w:val="24"/>
        </w:rPr>
      </w:pPr>
      <w:r>
        <w:rPr>
          <w:bCs/>
          <w:sz w:val="24"/>
        </w:rPr>
        <w:t>（十</w:t>
      </w:r>
      <w:r>
        <w:rPr>
          <w:rFonts w:hint="eastAsia"/>
          <w:bCs/>
          <w:sz w:val="24"/>
        </w:rPr>
        <w:t>二</w:t>
      </w:r>
      <w:r>
        <w:rPr>
          <w:bCs/>
          <w:sz w:val="24"/>
        </w:rPr>
        <w:t>）</w:t>
      </w:r>
      <w:r>
        <w:rPr>
          <w:rFonts w:hint="eastAsia"/>
          <w:bCs/>
          <w:sz w:val="24"/>
        </w:rPr>
        <w:t>投资</w:t>
      </w:r>
      <w:r>
        <w:rPr>
          <w:bCs/>
          <w:sz w:val="24"/>
        </w:rPr>
        <w:t>股票期权</w:t>
      </w:r>
      <w:r>
        <w:rPr>
          <w:rFonts w:hint="eastAsia"/>
          <w:bCs/>
          <w:sz w:val="24"/>
        </w:rPr>
        <w:t>的信息披露</w:t>
      </w:r>
    </w:p>
    <w:p w:rsidR="001E3B99" w:rsidRPr="003D7A9F" w:rsidRDefault="001E3B99" w:rsidP="001E3B99">
      <w:pPr>
        <w:autoSpaceDE w:val="0"/>
        <w:autoSpaceDN w:val="0"/>
        <w:spacing w:line="360" w:lineRule="auto"/>
        <w:ind w:firstLineChars="200" w:firstLine="480"/>
        <w:textAlignment w:val="bottom"/>
        <w:rPr>
          <w:bCs/>
          <w:sz w:val="24"/>
        </w:rPr>
      </w:pPr>
      <w:r>
        <w:rPr>
          <w:rFonts w:hint="eastAsia"/>
          <w:bCs/>
          <w:sz w:val="24"/>
        </w:rPr>
        <w:t>基金管理人应当</w:t>
      </w:r>
      <w:r>
        <w:rPr>
          <w:bCs/>
          <w:sz w:val="24"/>
        </w:rPr>
        <w:t>在定期信息披露文件中披露参与股票期权交易的有关情况，包括投资政策、持仓情况、损益情况、风险指标、估值方法等，并充分揭示股票期权交易对基金总体风险的影响以及是否符合既定的投资政策和投资目标。</w:t>
      </w:r>
    </w:p>
    <w:p w:rsidR="001E3B99" w:rsidRPr="007D78C2" w:rsidRDefault="001E3B99" w:rsidP="001E3B99">
      <w:pPr>
        <w:autoSpaceDE w:val="0"/>
        <w:autoSpaceDN w:val="0"/>
        <w:spacing w:line="360" w:lineRule="auto"/>
        <w:ind w:firstLineChars="200" w:firstLine="480"/>
        <w:textAlignment w:val="bottom"/>
        <w:rPr>
          <w:bCs/>
          <w:sz w:val="24"/>
        </w:rPr>
      </w:pPr>
      <w:r w:rsidRPr="007B62D3">
        <w:rPr>
          <w:rFonts w:hint="eastAsia"/>
          <w:bCs/>
          <w:sz w:val="24"/>
        </w:rPr>
        <w:t>（十</w:t>
      </w:r>
      <w:r>
        <w:rPr>
          <w:rFonts w:hint="eastAsia"/>
          <w:bCs/>
          <w:sz w:val="24"/>
        </w:rPr>
        <w:t>三</w:t>
      </w:r>
      <w:r w:rsidRPr="007D78C2">
        <w:rPr>
          <w:rFonts w:hint="eastAsia"/>
          <w:bCs/>
          <w:sz w:val="24"/>
        </w:rPr>
        <w:t>）</w:t>
      </w:r>
      <w:r>
        <w:rPr>
          <w:rFonts w:hint="eastAsia"/>
          <w:bCs/>
          <w:sz w:val="24"/>
        </w:rPr>
        <w:t>投资中小企业私募债券的信息披露</w:t>
      </w:r>
    </w:p>
    <w:p w:rsidR="001E3B99" w:rsidRPr="007B62D3" w:rsidRDefault="001E3B99" w:rsidP="001E3B99">
      <w:pPr>
        <w:autoSpaceDE w:val="0"/>
        <w:autoSpaceDN w:val="0"/>
        <w:spacing w:line="360" w:lineRule="auto"/>
        <w:ind w:firstLineChars="200" w:firstLine="480"/>
        <w:textAlignment w:val="bottom"/>
        <w:rPr>
          <w:bCs/>
          <w:sz w:val="24"/>
        </w:rPr>
      </w:pPr>
      <w:r w:rsidRPr="007D78C2">
        <w:rPr>
          <w:rFonts w:hint="eastAsia"/>
          <w:bCs/>
          <w:sz w:val="24"/>
        </w:rPr>
        <w:t>基金管理人应当在基金投资中小企业私募债券后</w:t>
      </w:r>
      <w:r w:rsidRPr="007D78C2">
        <w:rPr>
          <w:rFonts w:hint="eastAsia"/>
          <w:bCs/>
          <w:sz w:val="24"/>
        </w:rPr>
        <w:t>2</w:t>
      </w:r>
      <w:r w:rsidRPr="007D78C2">
        <w:rPr>
          <w:rFonts w:hint="eastAsia"/>
          <w:bCs/>
          <w:sz w:val="24"/>
        </w:rPr>
        <w:t>个交易日内，在中国证监会指定媒介披露所投资中小企业私募债券的名称、数量、期限、收益率等信息。</w:t>
      </w:r>
      <w:r w:rsidRPr="007B62D3">
        <w:rPr>
          <w:rFonts w:hint="eastAsia"/>
          <w:bCs/>
          <w:sz w:val="24"/>
        </w:rPr>
        <w:t>基金管理人应当在基金年度报告、基金半年度报告和基金季度报告等定期报告和招募说明书等文件中披露中小企业私募债券的投资情况。</w:t>
      </w:r>
    </w:p>
    <w:p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t>（十</w:t>
      </w:r>
      <w:r>
        <w:rPr>
          <w:rFonts w:hint="eastAsia"/>
          <w:bCs/>
          <w:sz w:val="24"/>
        </w:rPr>
        <w:t>四</w:t>
      </w:r>
      <w:r w:rsidRPr="007D78C2">
        <w:rPr>
          <w:rFonts w:hint="eastAsia"/>
          <w:bCs/>
          <w:sz w:val="24"/>
        </w:rPr>
        <w:t>）投资资产支持证券的信息披露</w:t>
      </w:r>
    </w:p>
    <w:p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t>本基金投资资产支持证券，基金管理人应在基金年报及半年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7D78C2">
        <w:rPr>
          <w:rFonts w:hint="eastAsia"/>
          <w:bCs/>
          <w:sz w:val="24"/>
        </w:rPr>
        <w:t>10</w:t>
      </w:r>
      <w:r w:rsidRPr="007D78C2">
        <w:rPr>
          <w:rFonts w:hint="eastAsia"/>
          <w:bCs/>
          <w:sz w:val="24"/>
        </w:rPr>
        <w:t>名资产支持证券明细。</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（十</w:t>
      </w:r>
      <w:r>
        <w:rPr>
          <w:rFonts w:hint="eastAsia"/>
          <w:bCs/>
          <w:sz w:val="24"/>
        </w:rPr>
        <w:t>五</w:t>
      </w:r>
      <w:r w:rsidRPr="007B62D3">
        <w:rPr>
          <w:bCs/>
          <w:sz w:val="24"/>
        </w:rPr>
        <w:t>）中国证监会规定的其他信息。</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六、信息披露事务管理</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w:t>
      </w:r>
      <w:r w:rsidR="008B7206">
        <w:rPr>
          <w:rFonts w:hint="eastAsia"/>
          <w:bCs/>
          <w:sz w:val="24"/>
        </w:rPr>
        <w:t>、基金托管人</w:t>
      </w:r>
      <w:r w:rsidRPr="007B62D3">
        <w:rPr>
          <w:bCs/>
          <w:sz w:val="24"/>
        </w:rPr>
        <w:t>应当建立健全信息披露管理制度，指定专人负责管理信息披露事务。</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基金信息披露义务人公开披露基金信息，应当符合中国证监会相关基金信息披露内容与格式准则的规定。</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基金托管人应当按照相关法律法规、中国证监会的规定和《基金合同》的约定，对基金管理人编制的基金资产净值、</w:t>
      </w:r>
      <w:r>
        <w:rPr>
          <w:rFonts w:hint="eastAsia"/>
          <w:bCs/>
          <w:sz w:val="24"/>
        </w:rPr>
        <w:t>两类</w:t>
      </w:r>
      <w:r w:rsidRPr="007B62D3">
        <w:rPr>
          <w:bCs/>
          <w:sz w:val="24"/>
        </w:rPr>
        <w:t>基金份额净值、基金份额申购赎回价格、基金定期报告和定期更新的招募说明书等公开披露的相关基金信息进行复核、审查，并向基金管理人出具书面文件或者盖章确认。</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基金管理人、基金托管人应当在指定媒介中选择披露信息的报刊。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基金管理人、基金托管人除依法在指定媒介上披露信息外，还可以根据需要在其他公共</w:t>
      </w:r>
      <w:r w:rsidRPr="007B62D3">
        <w:rPr>
          <w:rFonts w:hint="eastAsia"/>
          <w:bCs/>
          <w:sz w:val="24"/>
        </w:rPr>
        <w:t>媒介</w:t>
      </w:r>
      <w:r w:rsidRPr="007B62D3">
        <w:rPr>
          <w:bCs/>
          <w:sz w:val="24"/>
        </w:rPr>
        <w:t>披露信息，但是其他公共</w:t>
      </w:r>
      <w:r w:rsidRPr="007B62D3">
        <w:rPr>
          <w:rFonts w:hint="eastAsia"/>
          <w:bCs/>
          <w:sz w:val="24"/>
        </w:rPr>
        <w:t>媒介</w:t>
      </w:r>
      <w:r w:rsidRPr="007B62D3">
        <w:rPr>
          <w:bCs/>
          <w:sz w:val="24"/>
        </w:rPr>
        <w:t>不得早于指定媒介披露信息，并且在不同媒介上披露同一信息的内容应当一致。</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为基金信息披露义务人公开披露的基金信息出具审计报告、法律意见书的专业机构，应当制作工作底稿，并将相关档案至少保存到《基金合同》终止后</w:t>
      </w:r>
      <w:r w:rsidRPr="007B62D3">
        <w:rPr>
          <w:rFonts w:hint="eastAsia"/>
          <w:bCs/>
          <w:sz w:val="24"/>
        </w:rPr>
        <w:t>10</w:t>
      </w:r>
      <w:r w:rsidRPr="007B62D3">
        <w:rPr>
          <w:bCs/>
          <w:sz w:val="24"/>
        </w:rPr>
        <w:t>年。</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七、信息披露文件的存放与查阅</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招募说明书公布后，应当分别置备于基金管理人、基金托管人和基金销售机构的住所，供公众查阅、复制。</w:t>
      </w:r>
    </w:p>
    <w:p w:rsidR="001745C9" w:rsidRPr="001E3B99" w:rsidRDefault="001E3B99" w:rsidP="001E3B99">
      <w:pPr>
        <w:autoSpaceDE w:val="0"/>
        <w:autoSpaceDN w:val="0"/>
        <w:spacing w:line="360" w:lineRule="auto"/>
        <w:ind w:firstLineChars="200" w:firstLine="480"/>
        <w:textAlignment w:val="bottom"/>
        <w:rPr>
          <w:rFonts w:asciiTheme="minorEastAsia" w:hAnsiTheme="minorEastAsia" w:cs="Times New Roman"/>
          <w:b/>
          <w:bCs/>
          <w:sz w:val="24"/>
          <w:szCs w:val="24"/>
        </w:rPr>
      </w:pPr>
      <w:r w:rsidRPr="007B62D3">
        <w:rPr>
          <w:bCs/>
          <w:sz w:val="24"/>
        </w:rPr>
        <w:t>基金定期报告公布后，应当分别置备于基金管理人和基金托管人的住所，以供公众查阅、复制</w:t>
      </w:r>
      <w:r w:rsidR="001745C9" w:rsidRPr="00D73D18">
        <w:rPr>
          <w:rFonts w:asciiTheme="minorEastAsia" w:hAnsiTheme="minorEastAsia" w:cs="Times New Roman" w:hint="eastAsia"/>
          <w:bCs/>
          <w:sz w:val="24"/>
          <w:szCs w:val="24"/>
        </w:rPr>
        <w:t>。</w:t>
      </w:r>
    </w:p>
    <w:p w:rsidR="00FC761C" w:rsidRPr="00D73D18" w:rsidRDefault="00FC761C"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lang w:val="x-none" w:eastAsia="x-none"/>
        </w:rPr>
        <w:sectPr w:rsidR="00FC761C" w:rsidRPr="00D73D18" w:rsidSect="00C70DA5">
          <w:footerReference w:type="default" r:id="rId24"/>
          <w:pgSz w:w="11906" w:h="16838"/>
          <w:pgMar w:top="1440" w:right="1800" w:bottom="1440" w:left="1800" w:header="851" w:footer="992" w:gutter="0"/>
          <w:pgNumType w:chapStyle="1"/>
          <w:cols w:space="720"/>
          <w:docGrid w:type="lines" w:linePitch="312"/>
        </w:sectPr>
      </w:pPr>
      <w:bookmarkStart w:id="309" w:name="_Toc416264552"/>
      <w:bookmarkStart w:id="310" w:name="_Toc263092324"/>
      <w:bookmarkStart w:id="311" w:name="_Toc214873605"/>
      <w:bookmarkStart w:id="312" w:name="_Toc147463125"/>
      <w:bookmarkStart w:id="313" w:name="_Toc21073398"/>
      <w:bookmarkStart w:id="314" w:name="_Toc12357178"/>
      <w:bookmarkStart w:id="315" w:name="_Toc92662708"/>
      <w:bookmarkStart w:id="316" w:name="_Toc93226150"/>
      <w:bookmarkStart w:id="317" w:name="_Toc13255"/>
      <w:bookmarkStart w:id="318" w:name="_Toc23859"/>
      <w:bookmarkStart w:id="319" w:name="_Toc29695"/>
      <w:bookmarkStart w:id="320" w:name="_Toc352229763"/>
      <w:bookmarkStart w:id="321" w:name="_Toc18747"/>
      <w:bookmarkStart w:id="322" w:name="_Toc21206"/>
      <w:bookmarkStart w:id="323" w:name="_Toc31736"/>
      <w:bookmarkStart w:id="324" w:name="_Toc18007"/>
      <w:bookmarkStart w:id="325" w:name="_Toc10894"/>
      <w:bookmarkStart w:id="326" w:name="_Toc28961"/>
      <w:bookmarkStart w:id="327" w:name="_Toc17499"/>
      <w:bookmarkStart w:id="328" w:name="_Toc1043"/>
      <w:bookmarkStart w:id="329" w:name="_Toc139991747"/>
      <w:bookmarkStart w:id="330" w:name="_Toc141703897"/>
      <w:bookmarkStart w:id="331" w:name="_Toc128310500"/>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p>
    <w:p w:rsidR="001745C9" w:rsidRPr="00C71655" w:rsidRDefault="001745C9" w:rsidP="00C71655">
      <w:pPr>
        <w:pStyle w:val="1"/>
        <w:jc w:val="center"/>
        <w:rPr>
          <w:sz w:val="30"/>
          <w:szCs w:val="30"/>
        </w:rPr>
      </w:pPr>
      <w:bookmarkStart w:id="332" w:name="_Toc471892878"/>
      <w:r w:rsidRPr="00C71655">
        <w:rPr>
          <w:rFonts w:hint="eastAsia"/>
          <w:sz w:val="30"/>
          <w:szCs w:val="30"/>
        </w:rPr>
        <w:t>第十六部分</w:t>
      </w:r>
      <w:r w:rsidRPr="00C71655">
        <w:rPr>
          <w:sz w:val="30"/>
          <w:szCs w:val="30"/>
        </w:rPr>
        <w:t xml:space="preserve">  </w:t>
      </w:r>
      <w:r w:rsidRPr="00C71655">
        <w:rPr>
          <w:rFonts w:hint="eastAsia"/>
          <w:sz w:val="30"/>
          <w:szCs w:val="30"/>
        </w:rPr>
        <w:t>风险揭示</w:t>
      </w:r>
      <w:bookmarkEnd w:id="309"/>
      <w:bookmarkEnd w:id="310"/>
      <w:bookmarkEnd w:id="311"/>
      <w:bookmarkEnd w:id="312"/>
      <w:bookmarkEnd w:id="313"/>
      <w:bookmarkEnd w:id="314"/>
      <w:bookmarkEnd w:id="332"/>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Times New Roman" w:hint="eastAsia"/>
          <w:sz w:val="24"/>
          <w:szCs w:val="24"/>
        </w:rPr>
        <w:t>一、投资于本基金的主要风险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、市场风险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证券市场价格受到各种因素的影响，导致基金收益水平变化而产生风险，主要包括：</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2</w:t>
      </w:r>
      <w:r w:rsidRPr="00D73D18">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）利率风险。金融市场利率的波动会导致证券市场价格和收益率的变动。</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4</w:t>
      </w:r>
      <w:r w:rsidRPr="00D73D18">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5</w:t>
      </w:r>
      <w:r w:rsidRPr="00D73D18">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、信用风险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、流动性风险</w:t>
      </w:r>
    </w:p>
    <w:p w:rsidR="001745C9"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rsidR="002C385C" w:rsidRPr="002C385C" w:rsidRDefault="002C385C" w:rsidP="002C385C">
      <w:pPr>
        <w:adjustRightInd w:val="0"/>
        <w:snapToGrid w:val="0"/>
        <w:spacing w:line="360" w:lineRule="auto"/>
        <w:ind w:firstLineChars="200" w:firstLine="480"/>
        <w:rPr>
          <w:rFonts w:asciiTheme="minorEastAsia" w:hAnsiTheme="minorEastAsia" w:cs="Arial"/>
          <w:bCs/>
          <w:sz w:val="24"/>
          <w:szCs w:val="24"/>
        </w:rPr>
      </w:pPr>
      <w:r w:rsidRPr="002C385C">
        <w:rPr>
          <w:rFonts w:asciiTheme="minorEastAsia" w:hAnsiTheme="minorEastAsia" w:cs="Arial" w:hint="eastAsia"/>
          <w:bCs/>
          <w:sz w:val="24"/>
          <w:szCs w:val="24"/>
        </w:rPr>
        <w:t>（1）拟投资市场、行业及资产的流动性风险评估</w:t>
      </w:r>
    </w:p>
    <w:p w:rsidR="002C385C" w:rsidRPr="002C385C" w:rsidRDefault="002C385C" w:rsidP="002C385C">
      <w:pPr>
        <w:adjustRightInd w:val="0"/>
        <w:snapToGrid w:val="0"/>
        <w:spacing w:line="360" w:lineRule="auto"/>
        <w:ind w:firstLineChars="200" w:firstLine="480"/>
        <w:rPr>
          <w:rFonts w:asciiTheme="minorEastAsia" w:hAnsiTheme="minorEastAsia" w:cs="Arial"/>
          <w:bCs/>
          <w:sz w:val="24"/>
          <w:szCs w:val="24"/>
        </w:rPr>
      </w:pPr>
      <w:r w:rsidRPr="002C385C">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w:t>
      </w:r>
      <w:proofErr w:type="gramStart"/>
      <w:r w:rsidRPr="002C385C">
        <w:rPr>
          <w:rFonts w:asciiTheme="minorEastAsia" w:hAnsiTheme="minorEastAsia" w:cs="Arial" w:hint="eastAsia"/>
          <w:bCs/>
          <w:sz w:val="24"/>
          <w:szCs w:val="24"/>
        </w:rPr>
        <w:t>券</w:t>
      </w:r>
      <w:proofErr w:type="gramEnd"/>
      <w:r w:rsidRPr="002C385C">
        <w:rPr>
          <w:rFonts w:asciiTheme="minorEastAsia" w:hAnsiTheme="minorEastAsia" w:cs="Arial" w:hint="eastAsia"/>
          <w:bCs/>
          <w:sz w:val="24"/>
          <w:szCs w:val="24"/>
        </w:rPr>
        <w:t>方面未有高集中度的特征，综合评估在正常市场环境下本基金的流动性风险适中。</w:t>
      </w:r>
    </w:p>
    <w:p w:rsidR="002C385C" w:rsidRPr="002C385C" w:rsidRDefault="002C385C" w:rsidP="002C385C">
      <w:pPr>
        <w:adjustRightInd w:val="0"/>
        <w:snapToGrid w:val="0"/>
        <w:spacing w:line="360" w:lineRule="auto"/>
        <w:ind w:firstLineChars="200" w:firstLine="480"/>
        <w:rPr>
          <w:rFonts w:asciiTheme="minorEastAsia" w:hAnsiTheme="minorEastAsia" w:cs="Arial"/>
          <w:bCs/>
          <w:sz w:val="24"/>
          <w:szCs w:val="24"/>
        </w:rPr>
      </w:pPr>
      <w:r w:rsidRPr="002C385C">
        <w:rPr>
          <w:rFonts w:asciiTheme="minorEastAsia" w:hAnsiTheme="minorEastAsia" w:cs="Arial" w:hint="eastAsia"/>
          <w:bCs/>
          <w:sz w:val="24"/>
          <w:szCs w:val="24"/>
        </w:rPr>
        <w:t xml:space="preserve">（2）巨额赎回情形下的流动性风险管理措施 </w:t>
      </w:r>
    </w:p>
    <w:p w:rsidR="002C385C" w:rsidRPr="002C385C" w:rsidRDefault="002C385C" w:rsidP="002C385C">
      <w:pPr>
        <w:adjustRightInd w:val="0"/>
        <w:snapToGrid w:val="0"/>
        <w:spacing w:line="360" w:lineRule="auto"/>
        <w:ind w:firstLineChars="200" w:firstLine="480"/>
        <w:rPr>
          <w:rFonts w:asciiTheme="minorEastAsia" w:hAnsiTheme="minorEastAsia" w:cs="Arial"/>
          <w:bCs/>
          <w:sz w:val="24"/>
          <w:szCs w:val="24"/>
        </w:rPr>
      </w:pPr>
      <w:r w:rsidRPr="002C385C">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rsidR="002C385C" w:rsidRPr="002C385C" w:rsidRDefault="002C385C" w:rsidP="002C385C">
      <w:pPr>
        <w:adjustRightInd w:val="0"/>
        <w:snapToGrid w:val="0"/>
        <w:spacing w:line="360" w:lineRule="auto"/>
        <w:ind w:firstLineChars="200" w:firstLine="480"/>
        <w:rPr>
          <w:rFonts w:asciiTheme="minorEastAsia" w:hAnsiTheme="minorEastAsia" w:cs="Arial"/>
          <w:bCs/>
          <w:sz w:val="24"/>
          <w:szCs w:val="24"/>
        </w:rPr>
      </w:pPr>
      <w:r w:rsidRPr="002C385C">
        <w:rPr>
          <w:rFonts w:asciiTheme="minorEastAsia" w:hAnsiTheme="minorEastAsia" w:cs="Arial" w:hint="eastAsia"/>
          <w:bCs/>
          <w:sz w:val="24"/>
          <w:szCs w:val="24"/>
        </w:rPr>
        <w:t>（3）实施备用的流动性风险管理工具的情形、程序及对投资者的潜在影响</w:t>
      </w:r>
    </w:p>
    <w:p w:rsidR="002C385C" w:rsidRPr="002C385C" w:rsidRDefault="002C385C" w:rsidP="002C385C">
      <w:pPr>
        <w:adjustRightInd w:val="0"/>
        <w:snapToGrid w:val="0"/>
        <w:spacing w:line="360" w:lineRule="auto"/>
        <w:ind w:firstLineChars="200" w:firstLine="480"/>
        <w:rPr>
          <w:rFonts w:asciiTheme="minorEastAsia" w:hAnsiTheme="minorEastAsia" w:cs="Arial"/>
          <w:bCs/>
          <w:sz w:val="24"/>
          <w:szCs w:val="24"/>
        </w:rPr>
      </w:pPr>
      <w:r w:rsidRPr="002C385C">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4</w:t>
      </w:r>
      <w:r w:rsidRPr="00D73D18">
        <w:rPr>
          <w:rFonts w:asciiTheme="minorEastAsia" w:hAnsiTheme="minorEastAsia" w:cs="Arial" w:hint="eastAsia"/>
          <w:bCs/>
          <w:sz w:val="24"/>
          <w:szCs w:val="24"/>
        </w:rPr>
        <w:t>、操作风险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sidRPr="00D73D18">
        <w:rPr>
          <w:rFonts w:asciiTheme="minorEastAsia" w:hAnsiTheme="minorEastAsia" w:cs="Arial"/>
          <w:bCs/>
          <w:sz w:val="24"/>
          <w:szCs w:val="24"/>
        </w:rPr>
        <w:t>IT</w:t>
      </w:r>
      <w:r w:rsidRPr="00D73D18">
        <w:rPr>
          <w:rFonts w:asciiTheme="minorEastAsia" w:hAnsiTheme="minorEastAsia" w:cs="Arial" w:hint="eastAsia"/>
          <w:bCs/>
          <w:sz w:val="24"/>
          <w:szCs w:val="24"/>
        </w:rPr>
        <w:t>系统故障等风险。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5</w:t>
      </w:r>
      <w:r w:rsidRPr="00D73D18">
        <w:rPr>
          <w:rFonts w:asciiTheme="minorEastAsia" w:hAnsiTheme="minorEastAsia" w:cs="Arial" w:hint="eastAsia"/>
          <w:bCs/>
          <w:sz w:val="24"/>
          <w:szCs w:val="24"/>
        </w:rPr>
        <w:t>、管理风险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6</w:t>
      </w:r>
      <w:r w:rsidRPr="00D73D18">
        <w:rPr>
          <w:rFonts w:asciiTheme="minorEastAsia" w:hAnsiTheme="minorEastAsia" w:cs="Arial" w:hint="eastAsia"/>
          <w:bCs/>
          <w:sz w:val="24"/>
          <w:szCs w:val="24"/>
        </w:rPr>
        <w:t>、合</w:t>
      </w:r>
      <w:proofErr w:type="gramStart"/>
      <w:r w:rsidRPr="00D73D18">
        <w:rPr>
          <w:rFonts w:asciiTheme="minorEastAsia" w:hAnsiTheme="minorEastAsia" w:cs="Arial" w:hint="eastAsia"/>
          <w:bCs/>
          <w:sz w:val="24"/>
          <w:szCs w:val="24"/>
        </w:rPr>
        <w:t>规</w:t>
      </w:r>
      <w:proofErr w:type="gramEnd"/>
      <w:r w:rsidRPr="00D73D18">
        <w:rPr>
          <w:rFonts w:asciiTheme="minorEastAsia" w:hAnsiTheme="minorEastAsia" w:cs="Arial" w:hint="eastAsia"/>
          <w:bCs/>
          <w:sz w:val="24"/>
          <w:szCs w:val="24"/>
        </w:rPr>
        <w:t>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合</w:t>
      </w:r>
      <w:proofErr w:type="gramStart"/>
      <w:r w:rsidRPr="00D73D18">
        <w:rPr>
          <w:rFonts w:asciiTheme="minorEastAsia" w:hAnsiTheme="minorEastAsia" w:cs="Arial" w:hint="eastAsia"/>
          <w:bCs/>
          <w:sz w:val="24"/>
          <w:szCs w:val="24"/>
        </w:rPr>
        <w:t>规</w:t>
      </w:r>
      <w:proofErr w:type="gramEnd"/>
      <w:r w:rsidRPr="00D73D18">
        <w:rPr>
          <w:rFonts w:asciiTheme="minorEastAsia" w:hAnsiTheme="minorEastAsia" w:cs="Arial" w:hint="eastAsia"/>
          <w:bCs/>
          <w:sz w:val="24"/>
          <w:szCs w:val="24"/>
        </w:rPr>
        <w:t>风险指基金管理或运作过程中，违反国家法律、法规的规定，或者违反《基金合同》有关规定的风险。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二、投资于本基金的特有风险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、股指期货</w:t>
      </w:r>
      <w:r w:rsidR="00B6572D">
        <w:rPr>
          <w:rFonts w:asciiTheme="minorEastAsia" w:hAnsiTheme="minorEastAsia" w:cs="Arial" w:hint="eastAsia"/>
          <w:bCs/>
          <w:sz w:val="24"/>
          <w:szCs w:val="24"/>
        </w:rPr>
        <w:t>、国债期货</w:t>
      </w:r>
      <w:r w:rsidRPr="00D73D18">
        <w:rPr>
          <w:rFonts w:asciiTheme="minorEastAsia" w:hAnsiTheme="minorEastAsia" w:cs="Arial" w:hint="eastAsia"/>
          <w:bCs/>
          <w:sz w:val="24"/>
          <w:szCs w:val="24"/>
        </w:rPr>
        <w:t>等金融衍生</w:t>
      </w:r>
      <w:proofErr w:type="gramStart"/>
      <w:r w:rsidRPr="00D73D18">
        <w:rPr>
          <w:rFonts w:asciiTheme="minorEastAsia" w:hAnsiTheme="minorEastAsia" w:cs="Arial" w:hint="eastAsia"/>
          <w:bCs/>
          <w:sz w:val="24"/>
          <w:szCs w:val="24"/>
        </w:rPr>
        <w:t>品投资</w:t>
      </w:r>
      <w:proofErr w:type="gramEnd"/>
      <w:r w:rsidRPr="00D73D18">
        <w:rPr>
          <w:rFonts w:asciiTheme="minorEastAsia" w:hAnsiTheme="minorEastAsia" w:cs="Arial" w:hint="eastAsia"/>
          <w:bCs/>
          <w:sz w:val="24"/>
          <w:szCs w:val="24"/>
        </w:rPr>
        <w:t>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sidRPr="00D73D18">
        <w:rPr>
          <w:rFonts w:asciiTheme="minorEastAsia" w:hAnsiTheme="minorEastAsia" w:cs="Arial" w:hint="eastAsia"/>
          <w:bCs/>
          <w:sz w:val="24"/>
          <w:szCs w:val="24"/>
        </w:rPr>
        <w:t>衍生品需承受</w:t>
      </w:r>
      <w:proofErr w:type="gramEnd"/>
      <w:r w:rsidRPr="00D73D18">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股指期货</w:t>
      </w:r>
      <w:r w:rsidR="0009505B">
        <w:rPr>
          <w:rFonts w:asciiTheme="minorEastAsia" w:hAnsiTheme="minorEastAsia" w:cs="Arial" w:hint="eastAsia"/>
          <w:bCs/>
          <w:sz w:val="24"/>
          <w:szCs w:val="24"/>
        </w:rPr>
        <w:t>、国债期货</w:t>
      </w:r>
      <w:r w:rsidRPr="00D73D18">
        <w:rPr>
          <w:rFonts w:asciiTheme="minorEastAsia" w:hAnsiTheme="minorEastAsia" w:cs="Arial" w:hint="eastAsia"/>
          <w:bCs/>
          <w:sz w:val="24"/>
          <w:szCs w:val="24"/>
        </w:rPr>
        <w:t>采用保证金交易制度，由于保证金交易具有杠杆性，当出现不利行情时，股价、指数微小的变动就可能会使投资者权益遭受较大损失。股指期货</w:t>
      </w:r>
      <w:r w:rsidR="0009505B">
        <w:rPr>
          <w:rFonts w:asciiTheme="minorEastAsia" w:hAnsiTheme="minorEastAsia" w:cs="Arial" w:hint="eastAsia"/>
          <w:bCs/>
          <w:sz w:val="24"/>
          <w:szCs w:val="24"/>
        </w:rPr>
        <w:t>、国债期货</w:t>
      </w:r>
      <w:r w:rsidRPr="00D73D18">
        <w:rPr>
          <w:rFonts w:asciiTheme="minorEastAsia" w:hAnsiTheme="minorEastAsia" w:cs="Arial" w:hint="eastAsia"/>
          <w:bCs/>
          <w:sz w:val="24"/>
          <w:szCs w:val="24"/>
        </w:rPr>
        <w:t>采用每日无负债结算制度，如果没有在规定的时间内补足保证金，按规定将被强制平仓，可能给投资带来重大损失。</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、中小企业私募债券投资风险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rsidR="00DC18B9" w:rsidRPr="00D73D18" w:rsidRDefault="00DC18B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4、资产支持证券投资风险</w:t>
      </w:r>
    </w:p>
    <w:p w:rsidR="00DC18B9" w:rsidRDefault="00DC18B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w:t>
      </w:r>
      <w:proofErr w:type="gramStart"/>
      <w:r w:rsidRPr="00D73D18">
        <w:rPr>
          <w:rFonts w:asciiTheme="minorEastAsia" w:hAnsiTheme="minorEastAsia" w:cs="Arial" w:hint="eastAsia"/>
          <w:bCs/>
          <w:sz w:val="24"/>
          <w:szCs w:val="24"/>
        </w:rPr>
        <w:t>池产生</w:t>
      </w:r>
      <w:proofErr w:type="gramEnd"/>
      <w:r w:rsidRPr="00D73D18">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sidRPr="00D73D18">
        <w:rPr>
          <w:rFonts w:asciiTheme="minorEastAsia" w:hAnsiTheme="minorEastAsia" w:cs="Arial" w:hint="eastAsia"/>
          <w:bCs/>
          <w:sz w:val="24"/>
          <w:szCs w:val="24"/>
        </w:rPr>
        <w:t>资产池所产生</w:t>
      </w:r>
      <w:proofErr w:type="gramEnd"/>
      <w:r w:rsidRPr="00D73D18">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rsidR="00903CB1" w:rsidRPr="00D73D18" w:rsidRDefault="00903CB1" w:rsidP="00903CB1">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w:t>
      </w:r>
      <w:r w:rsidRPr="00D73D18">
        <w:rPr>
          <w:rFonts w:asciiTheme="minorEastAsia" w:hAnsiTheme="minorEastAsia" w:cs="Arial" w:hint="eastAsia"/>
          <w:bCs/>
          <w:sz w:val="24"/>
          <w:szCs w:val="24"/>
        </w:rPr>
        <w:t>、</w:t>
      </w:r>
      <w:r>
        <w:rPr>
          <w:rFonts w:asciiTheme="minorEastAsia" w:hAnsiTheme="minorEastAsia" w:cs="Arial" w:hint="eastAsia"/>
          <w:bCs/>
          <w:sz w:val="24"/>
          <w:szCs w:val="24"/>
        </w:rPr>
        <w:t>股票期权</w:t>
      </w:r>
      <w:r w:rsidRPr="00D73D18">
        <w:rPr>
          <w:rFonts w:asciiTheme="minorEastAsia" w:hAnsiTheme="minorEastAsia" w:cs="Arial" w:hint="eastAsia"/>
          <w:bCs/>
          <w:sz w:val="24"/>
          <w:szCs w:val="24"/>
        </w:rPr>
        <w:t>投资风险</w:t>
      </w:r>
    </w:p>
    <w:p w:rsidR="00903CB1" w:rsidRPr="00D73D18" w:rsidRDefault="00903CB1" w:rsidP="00903CB1">
      <w:pPr>
        <w:adjustRightInd w:val="0"/>
        <w:snapToGrid w:val="0"/>
        <w:spacing w:line="360" w:lineRule="auto"/>
        <w:ind w:firstLineChars="200" w:firstLine="480"/>
        <w:rPr>
          <w:rFonts w:asciiTheme="minorEastAsia" w:hAnsiTheme="minorEastAsia" w:cs="Arial"/>
          <w:bCs/>
          <w:sz w:val="24"/>
          <w:szCs w:val="24"/>
        </w:rPr>
      </w:pPr>
      <w:r w:rsidRPr="00903CB1">
        <w:rPr>
          <w:rFonts w:asciiTheme="minorEastAsia" w:hAnsiTheme="minorEastAsia" w:cs="Arial" w:hint="eastAsia"/>
          <w:bCs/>
          <w:sz w:val="24"/>
          <w:szCs w:val="24"/>
        </w:rPr>
        <w:t>本基金可投资于</w:t>
      </w:r>
      <w:r>
        <w:rPr>
          <w:rFonts w:asciiTheme="minorEastAsia" w:hAnsiTheme="minorEastAsia" w:cs="Arial" w:hint="eastAsia"/>
          <w:bCs/>
          <w:sz w:val="24"/>
          <w:szCs w:val="24"/>
        </w:rPr>
        <w:t>股票</w:t>
      </w:r>
      <w:r w:rsidRPr="00903CB1">
        <w:rPr>
          <w:rFonts w:asciiTheme="minorEastAsia" w:hAnsiTheme="minorEastAsia" w:cs="Arial" w:hint="eastAsia"/>
          <w:bCs/>
          <w:sz w:val="24"/>
          <w:szCs w:val="24"/>
        </w:rPr>
        <w:t>期权，投资</w:t>
      </w:r>
      <w:r>
        <w:rPr>
          <w:rFonts w:asciiTheme="minorEastAsia" w:hAnsiTheme="minorEastAsia" w:cs="Arial" w:hint="eastAsia"/>
          <w:bCs/>
          <w:sz w:val="24"/>
          <w:szCs w:val="24"/>
        </w:rPr>
        <w:t>股票</w:t>
      </w:r>
      <w:r w:rsidRPr="00903CB1">
        <w:rPr>
          <w:rFonts w:asciiTheme="minorEastAsia" w:hAnsiTheme="minorEastAsia" w:cs="Arial" w:hint="eastAsia"/>
          <w:bCs/>
          <w:sz w:val="24"/>
          <w:szCs w:val="24"/>
        </w:rPr>
        <w:t>期权主要存在市场风险、流动性风险、保证金风险、信用</w:t>
      </w:r>
      <w:r>
        <w:rPr>
          <w:rFonts w:asciiTheme="minorEastAsia" w:hAnsiTheme="minorEastAsia" w:cs="Arial" w:hint="eastAsia"/>
          <w:bCs/>
          <w:sz w:val="24"/>
          <w:szCs w:val="24"/>
        </w:rPr>
        <w:t>风</w:t>
      </w:r>
      <w:r w:rsidRPr="00903CB1">
        <w:rPr>
          <w:rFonts w:asciiTheme="minorEastAsia" w:hAnsiTheme="minorEastAsia" w:cs="Arial" w:hint="eastAsia"/>
          <w:bCs/>
          <w:sz w:val="24"/>
          <w:szCs w:val="24"/>
        </w:rPr>
        <w:t>险、操作风险等风险，极端情况下会给投资组合带来较大损失</w:t>
      </w:r>
      <w:r>
        <w:rPr>
          <w:rFonts w:asciiTheme="minorEastAsia" w:hAnsiTheme="minorEastAsia" w:cs="Arial" w:hint="eastAsia"/>
          <w:bCs/>
          <w:sz w:val="24"/>
          <w:szCs w:val="24"/>
        </w:rPr>
        <w:t>。</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三、其他风险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、技术风险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、法律风险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由于法律法规方面的原因，某些市场行为受到限制或合同不能正常执行，导致基金资产的损失。</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、其他风险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w:t>
      </w:r>
      <w:r w:rsidR="00FC761C" w:rsidRPr="00D73D18">
        <w:rPr>
          <w:rFonts w:asciiTheme="minorEastAsia" w:hAnsiTheme="minorEastAsia" w:cs="Arial" w:hint="eastAsia"/>
          <w:bCs/>
          <w:sz w:val="24"/>
          <w:szCs w:val="24"/>
        </w:rPr>
        <w:t>接</w:t>
      </w:r>
      <w:r w:rsidRPr="00D73D18">
        <w:rPr>
          <w:rFonts w:asciiTheme="minorEastAsia" w:hAnsiTheme="minorEastAsia" w:cs="Arial" w:hint="eastAsia"/>
          <w:bCs/>
          <w:sz w:val="24"/>
          <w:szCs w:val="24"/>
        </w:rPr>
        <w:t>控制能力之外的风险，可能导致基金或者基金份额持有人利益受损。</w:t>
      </w:r>
    </w:p>
    <w:p w:rsidR="001745C9" w:rsidRPr="00D73D18" w:rsidRDefault="001745C9" w:rsidP="001745C9">
      <w:pPr>
        <w:widowControl/>
        <w:spacing w:line="360" w:lineRule="auto"/>
        <w:jc w:val="left"/>
        <w:rPr>
          <w:rFonts w:asciiTheme="minorEastAsia" w:hAnsiTheme="minorEastAsia" w:cs="Times New Roman"/>
          <w:b/>
          <w:bCs/>
          <w:kern w:val="44"/>
          <w:sz w:val="24"/>
          <w:szCs w:val="24"/>
        </w:rPr>
        <w:sectPr w:rsidR="001745C9" w:rsidRPr="00D73D18" w:rsidSect="00C70DA5">
          <w:footerReference w:type="default" r:id="rId25"/>
          <w:pgSz w:w="11906" w:h="16838"/>
          <w:pgMar w:top="1440" w:right="1800" w:bottom="1440" w:left="1800" w:header="851" w:footer="992" w:gutter="0"/>
          <w:pgNumType w:chapStyle="1"/>
          <w:cols w:space="720"/>
          <w:docGrid w:type="lines" w:linePitch="312"/>
        </w:sectPr>
      </w:pPr>
    </w:p>
    <w:p w:rsidR="001745C9" w:rsidRPr="00C71655" w:rsidRDefault="001745C9" w:rsidP="00C71655">
      <w:pPr>
        <w:pStyle w:val="1"/>
        <w:jc w:val="center"/>
        <w:rPr>
          <w:sz w:val="30"/>
          <w:szCs w:val="30"/>
        </w:rPr>
      </w:pPr>
      <w:bookmarkStart w:id="333" w:name="_Toc471892879"/>
      <w:r w:rsidRPr="00C71655">
        <w:rPr>
          <w:rFonts w:hint="eastAsia"/>
          <w:sz w:val="30"/>
          <w:szCs w:val="30"/>
        </w:rPr>
        <w:t>第十七部分</w:t>
      </w:r>
      <w:r w:rsidRPr="00C71655">
        <w:rPr>
          <w:sz w:val="30"/>
          <w:szCs w:val="30"/>
        </w:rPr>
        <w:t xml:space="preserve">  </w:t>
      </w:r>
      <w:bookmarkEnd w:id="315"/>
      <w:bookmarkEnd w:id="316"/>
      <w:r w:rsidRPr="00C71655">
        <w:rPr>
          <w:rFonts w:hint="eastAsia"/>
          <w:sz w:val="30"/>
          <w:szCs w:val="30"/>
        </w:rPr>
        <w:t>基金合同的变更、终止与基金财产的清算</w:t>
      </w:r>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3"/>
    </w:p>
    <w:p w:rsidR="001745C9" w:rsidRPr="00D73D18" w:rsidRDefault="001745C9" w:rsidP="00D73D18">
      <w:pPr>
        <w:spacing w:line="360" w:lineRule="auto"/>
        <w:ind w:firstLineChars="200" w:firstLine="480"/>
        <w:rPr>
          <w:rFonts w:asciiTheme="minorEastAsia" w:hAnsiTheme="minorEastAsia" w:cs="Times New Roman"/>
          <w:bCs/>
          <w:sz w:val="24"/>
          <w:szCs w:val="24"/>
        </w:rPr>
      </w:pPr>
    </w:p>
    <w:p w:rsidR="00DA5FBF" w:rsidRPr="007B62D3" w:rsidRDefault="00DA5FBF" w:rsidP="00DA5FBF">
      <w:pPr>
        <w:autoSpaceDE w:val="0"/>
        <w:autoSpaceDN w:val="0"/>
        <w:spacing w:line="360" w:lineRule="auto"/>
        <w:ind w:firstLineChars="200" w:firstLine="480"/>
        <w:textAlignment w:val="bottom"/>
        <w:rPr>
          <w:bCs/>
          <w:sz w:val="24"/>
        </w:rPr>
      </w:pPr>
      <w:bookmarkStart w:id="334" w:name="_Toc79392639"/>
      <w:bookmarkStart w:id="335" w:name="_Toc93226151"/>
      <w:bookmarkStart w:id="336" w:name="_Toc92662709"/>
      <w:bookmarkStart w:id="337" w:name="_Toc352229764"/>
      <w:bookmarkStart w:id="338" w:name="_Toc21351"/>
      <w:bookmarkStart w:id="339" w:name="_Toc11802"/>
      <w:bookmarkStart w:id="340" w:name="_Toc29289"/>
      <w:bookmarkStart w:id="341" w:name="_Toc31866"/>
      <w:bookmarkStart w:id="342" w:name="_Toc12028"/>
      <w:bookmarkStart w:id="343" w:name="_Toc1173"/>
      <w:bookmarkStart w:id="344" w:name="_Toc11049"/>
      <w:bookmarkStart w:id="345" w:name="_Toc8512"/>
      <w:bookmarkStart w:id="346" w:name="_Toc1421"/>
      <w:bookmarkStart w:id="347" w:name="_Toc128310501"/>
      <w:bookmarkStart w:id="348" w:name="_Toc139991748"/>
      <w:bookmarkStart w:id="349" w:name="_Toc141703898"/>
      <w:bookmarkStart w:id="350" w:name="_Toc193"/>
      <w:bookmarkStart w:id="351" w:name="_Toc3056"/>
      <w:r w:rsidRPr="007B62D3">
        <w:rPr>
          <w:bCs/>
          <w:sz w:val="24"/>
        </w:rPr>
        <w:t>一、《基金合同》的变更</w:t>
      </w:r>
      <w:bookmarkEnd w:id="334"/>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、变更基金合同</w:t>
      </w:r>
      <w:r w:rsidRPr="007B62D3">
        <w:rPr>
          <w:rFonts w:hint="eastAsia"/>
          <w:bCs/>
          <w:sz w:val="24"/>
        </w:rPr>
        <w:t>涉及</w:t>
      </w:r>
      <w:r w:rsidRPr="007B62D3">
        <w:rPr>
          <w:bCs/>
          <w:sz w:val="24"/>
        </w:rPr>
        <w:t>法律法规规定或</w:t>
      </w:r>
      <w:r w:rsidRPr="007B62D3">
        <w:rPr>
          <w:rFonts w:hint="eastAsia"/>
          <w:bCs/>
          <w:sz w:val="24"/>
        </w:rPr>
        <w:t>基金</w:t>
      </w:r>
      <w:r w:rsidRPr="007B62D3">
        <w:rPr>
          <w:bCs/>
          <w:sz w:val="24"/>
        </w:rPr>
        <w:t>合同约定应经基金份额持有人大会决议通过的事项的，应召</w:t>
      </w:r>
      <w:proofErr w:type="gramStart"/>
      <w:r w:rsidRPr="007B62D3">
        <w:rPr>
          <w:bCs/>
          <w:sz w:val="24"/>
        </w:rPr>
        <w:t>开基金</w:t>
      </w:r>
      <w:proofErr w:type="gramEnd"/>
      <w:r w:rsidRPr="007B62D3">
        <w:rPr>
          <w:bCs/>
          <w:sz w:val="24"/>
        </w:rPr>
        <w:t>份额持有人大会决议通过。对于可不经基金份额持有人大会决议通过的事项，由基金管理人和基金托管人同意后变更并公告，并报中国证监会备案。</w:t>
      </w:r>
    </w:p>
    <w:p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 xml:space="preserve"> </w:t>
      </w:r>
      <w:r w:rsidRPr="007B62D3">
        <w:rPr>
          <w:bCs/>
          <w:sz w:val="24"/>
        </w:rPr>
        <w:t>2</w:t>
      </w:r>
      <w:r w:rsidRPr="007B62D3">
        <w:rPr>
          <w:bCs/>
          <w:sz w:val="24"/>
        </w:rPr>
        <w:t>、关于《基金合同》变更的基金份额持有人大会决议</w:t>
      </w:r>
      <w:r w:rsidRPr="007B62D3">
        <w:rPr>
          <w:rFonts w:hint="eastAsia"/>
          <w:bCs/>
          <w:sz w:val="24"/>
        </w:rPr>
        <w:t>自生效</w:t>
      </w:r>
      <w:r w:rsidRPr="007B62D3">
        <w:rPr>
          <w:bCs/>
          <w:sz w:val="24"/>
        </w:rPr>
        <w:t>后方可执行，</w:t>
      </w:r>
      <w:r w:rsidRPr="007B62D3">
        <w:rPr>
          <w:rFonts w:hint="eastAsia"/>
          <w:bCs/>
          <w:sz w:val="24"/>
        </w:rPr>
        <w:t>并</w:t>
      </w:r>
      <w:proofErr w:type="gramStart"/>
      <w:r w:rsidRPr="007B62D3">
        <w:rPr>
          <w:bCs/>
          <w:sz w:val="24"/>
        </w:rPr>
        <w:t>自决议</w:t>
      </w:r>
      <w:proofErr w:type="gramEnd"/>
      <w:r w:rsidRPr="007B62D3">
        <w:rPr>
          <w:bCs/>
          <w:sz w:val="24"/>
        </w:rPr>
        <w:t>生效后两</w:t>
      </w:r>
      <w:r w:rsidRPr="007B62D3">
        <w:rPr>
          <w:rFonts w:hint="eastAsia"/>
          <w:bCs/>
          <w:sz w:val="24"/>
        </w:rPr>
        <w:t>个工作</w:t>
      </w:r>
      <w:r w:rsidRPr="007B62D3">
        <w:rPr>
          <w:bCs/>
          <w:sz w:val="24"/>
        </w:rPr>
        <w:t>日内在指定媒介公告。</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二、《基金合同》的终止事由</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有下列情形之一的，《基金合同》应当终止：</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、基金份额持有人大会决定终止的；</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、基金管理人、基金托管人职责终止，在</w:t>
      </w:r>
      <w:r w:rsidRPr="007B62D3">
        <w:rPr>
          <w:bCs/>
          <w:sz w:val="24"/>
        </w:rPr>
        <w:t>6</w:t>
      </w:r>
      <w:r w:rsidRPr="007B62D3">
        <w:rPr>
          <w:bCs/>
          <w:sz w:val="24"/>
        </w:rPr>
        <w:t>个月内没有新基金管理人、新基金托管人承接的；</w:t>
      </w:r>
    </w:p>
    <w:p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3</w:t>
      </w:r>
      <w:r w:rsidRPr="007B62D3">
        <w:rPr>
          <w:bCs/>
          <w:sz w:val="24"/>
        </w:rPr>
        <w:t>、《基金合同》约定的其他情形；</w:t>
      </w:r>
    </w:p>
    <w:p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4</w:t>
      </w:r>
      <w:r w:rsidRPr="007B62D3">
        <w:rPr>
          <w:bCs/>
          <w:sz w:val="24"/>
        </w:rPr>
        <w:t>、相关法律法规和中国证监会规定的其他情况。</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三、基金财产的清算</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、基金财产清算小组：自出现《基金合同》终止事由之日起</w:t>
      </w:r>
      <w:r w:rsidRPr="007B62D3">
        <w:rPr>
          <w:bCs/>
          <w:sz w:val="24"/>
        </w:rPr>
        <w:t>30</w:t>
      </w:r>
      <w:r w:rsidRPr="007B62D3">
        <w:rPr>
          <w:bCs/>
          <w:sz w:val="24"/>
        </w:rPr>
        <w:t>个工作日内成立清算小组，基金管理人组织基金财产清算小组并在中国证监会的监督下进行基金清算。</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、基金财产清算小组组成：基金财产清算小组成员由基金管理人、基金托管人、具有从事证券相关业务资格的注册会计师、律师以及中国证监会指定的人员组成。基金财产清算小组可以聘用必要的工作人员。</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、基金财产清算小组职责：基金财产清算小组负责基金财产的保管、清理、估价、变现和分配。基金财产清算小组可以依法进行必要的民事活动。</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、基金财产清算程序：</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）《基金合同》终止情形出现时，由基金财产清算小组统一接管基金；</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）对基金财产和债权债务进行清理和确认；</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）对基金财产进行估值和变现；</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4</w:t>
      </w:r>
      <w:r w:rsidRPr="007B62D3">
        <w:rPr>
          <w:bCs/>
          <w:sz w:val="24"/>
        </w:rPr>
        <w:t>）制作清算报告；</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5</w:t>
      </w:r>
      <w:r w:rsidRPr="007B62D3">
        <w:rPr>
          <w:bCs/>
          <w:sz w:val="24"/>
        </w:rPr>
        <w:t>）聘请会计师事务所对清算报告进行外部审计，聘请律师事务所对清算报告出具法律意见书；</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6</w:t>
      </w:r>
      <w:r w:rsidRPr="007B62D3">
        <w:rPr>
          <w:bCs/>
          <w:sz w:val="24"/>
        </w:rPr>
        <w:t>）将清算报告报中国证监会备案并公告</w:t>
      </w:r>
      <w:r w:rsidRPr="007B62D3">
        <w:rPr>
          <w:rFonts w:hint="eastAsia"/>
          <w:bCs/>
          <w:sz w:val="24"/>
        </w:rPr>
        <w:t>；</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7</w:t>
      </w:r>
      <w:r w:rsidRPr="007B62D3">
        <w:rPr>
          <w:bCs/>
          <w:sz w:val="24"/>
        </w:rPr>
        <w:t>）对基金</w:t>
      </w:r>
      <w:r w:rsidRPr="007B62D3">
        <w:rPr>
          <w:rFonts w:hint="eastAsia"/>
          <w:bCs/>
          <w:sz w:val="24"/>
        </w:rPr>
        <w:t>剩余</w:t>
      </w:r>
      <w:r w:rsidRPr="007B62D3">
        <w:rPr>
          <w:bCs/>
          <w:sz w:val="24"/>
        </w:rPr>
        <w:t>财产进行分配</w:t>
      </w:r>
      <w:r w:rsidRPr="007B62D3">
        <w:rPr>
          <w:rFonts w:hint="eastAsia"/>
          <w:bCs/>
          <w:sz w:val="24"/>
        </w:rPr>
        <w:t>。</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、基金财产清算的期限为</w:t>
      </w:r>
      <w:r w:rsidRPr="007B62D3">
        <w:rPr>
          <w:rFonts w:hint="eastAsia"/>
          <w:bCs/>
          <w:sz w:val="24"/>
        </w:rPr>
        <w:t>6</w:t>
      </w:r>
      <w:r w:rsidRPr="007B62D3">
        <w:rPr>
          <w:bCs/>
          <w:sz w:val="24"/>
        </w:rPr>
        <w:t>个月。</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四、清算费用</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清算费用是指基金财产清算小组在进行基金清算过程中发生的所有合理费用，清算费用由基金财产清算小组优先从基金财产中支付。</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五、基金财产清算剩余资产的分配</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依据基金财产清算的分配方案，将基金财产清算后的全部剩余资产扣除基金财产清算费用、交纳所欠税款并清偿基金债务后，按基金份额持有人持有的基金份额比例进行分配。</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六、基金财产清算的公告</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7B62D3">
        <w:rPr>
          <w:rFonts w:hint="eastAsia"/>
          <w:bCs/>
          <w:sz w:val="24"/>
        </w:rPr>
        <w:t>5</w:t>
      </w:r>
      <w:r w:rsidRPr="007B62D3">
        <w:rPr>
          <w:bCs/>
          <w:sz w:val="24"/>
        </w:rPr>
        <w:t>个工作日内由基金财产清算小组进行公告。</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七、基金财产清算账册及文件的保存</w:t>
      </w:r>
    </w:p>
    <w:p w:rsidR="001745C9" w:rsidRPr="00D73D18" w:rsidRDefault="00DA5FBF" w:rsidP="00DA5FBF">
      <w:pPr>
        <w:adjustRightInd w:val="0"/>
        <w:snapToGrid w:val="0"/>
        <w:spacing w:line="360" w:lineRule="auto"/>
        <w:ind w:firstLineChars="200" w:firstLine="480"/>
        <w:rPr>
          <w:rFonts w:asciiTheme="minorEastAsia" w:hAnsiTheme="minorEastAsia" w:cs="Times New Roman"/>
          <w:sz w:val="24"/>
          <w:szCs w:val="24"/>
        </w:rPr>
      </w:pPr>
      <w:r w:rsidRPr="007B62D3">
        <w:rPr>
          <w:bCs/>
          <w:sz w:val="24"/>
        </w:rPr>
        <w:t>基金财产清算账册及有关文件由基金托管人保存</w:t>
      </w:r>
      <w:r w:rsidRPr="007B62D3">
        <w:rPr>
          <w:rFonts w:hint="eastAsia"/>
          <w:bCs/>
          <w:sz w:val="24"/>
        </w:rPr>
        <w:t>15</w:t>
      </w:r>
      <w:r w:rsidRPr="007B62D3">
        <w:rPr>
          <w:bCs/>
          <w:sz w:val="24"/>
        </w:rPr>
        <w:t>年以上</w:t>
      </w:r>
      <w:r w:rsidR="001745C9" w:rsidRPr="00D73D18">
        <w:rPr>
          <w:rFonts w:asciiTheme="minorEastAsia" w:hAnsiTheme="minorEastAsia" w:cs="Times New Roman" w:hint="eastAsia"/>
          <w:sz w:val="24"/>
          <w:szCs w:val="24"/>
        </w:rPr>
        <w:t>。</w:t>
      </w:r>
    </w:p>
    <w:p w:rsidR="005F62D9" w:rsidRPr="00D73D18" w:rsidRDefault="005F62D9"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lang w:val="x-none" w:eastAsia="x-none"/>
        </w:rPr>
        <w:sectPr w:rsidR="005F62D9" w:rsidRPr="00D73D18" w:rsidSect="00C70DA5">
          <w:footerReference w:type="default" r:id="rId26"/>
          <w:pgSz w:w="11906" w:h="16838"/>
          <w:pgMar w:top="1440" w:right="1800" w:bottom="1440" w:left="1800" w:header="851" w:footer="992" w:gutter="0"/>
          <w:pgNumType w:chapStyle="1"/>
          <w:cols w:space="720"/>
          <w:docGrid w:type="lines" w:linePitch="312"/>
        </w:sectPr>
      </w:pPr>
      <w:bookmarkStart w:id="352" w:name="_Toc416264553"/>
      <w:bookmarkStart w:id="353" w:name="_Toc263092326"/>
      <w:bookmarkStart w:id="354" w:name="_Toc214873607"/>
      <w:bookmarkStart w:id="355" w:name="_Toc139991749"/>
      <w:bookmarkStart w:id="356" w:name="_Toc7170"/>
      <w:bookmarkStart w:id="357" w:name="_Toc8059"/>
      <w:bookmarkStart w:id="358" w:name="_Toc352229765"/>
      <w:bookmarkStart w:id="359" w:name="_Toc98560364"/>
      <w:bookmarkStart w:id="360" w:name="_Toc11113"/>
      <w:bookmarkStart w:id="361" w:name="_Toc123051465"/>
      <w:bookmarkStart w:id="362" w:name="_Toc22978"/>
      <w:bookmarkStart w:id="363" w:name="_Toc6237"/>
      <w:bookmarkStart w:id="364" w:name="_Toc123112247"/>
      <w:bookmarkStart w:id="365" w:name="_Toc27464"/>
      <w:bookmarkStart w:id="366" w:name="_Toc8049"/>
      <w:bookmarkStart w:id="367" w:name="_Toc141703899"/>
      <w:bookmarkStart w:id="368" w:name="_Toc9005"/>
      <w:bookmarkStart w:id="369" w:name="_Toc10006"/>
      <w:bookmarkStart w:id="370" w:name="_Toc29891"/>
      <w:bookmarkStart w:id="371" w:name="_Toc123102466"/>
      <w:bookmarkStart w:id="372" w:name="_Toc25647"/>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p>
    <w:p w:rsidR="001745C9" w:rsidRPr="00C71655" w:rsidRDefault="001745C9" w:rsidP="00C71655">
      <w:pPr>
        <w:pStyle w:val="1"/>
        <w:jc w:val="center"/>
        <w:rPr>
          <w:sz w:val="30"/>
          <w:szCs w:val="30"/>
        </w:rPr>
      </w:pPr>
      <w:bookmarkStart w:id="373" w:name="_Toc471892880"/>
      <w:r w:rsidRPr="00C71655">
        <w:rPr>
          <w:rFonts w:hint="eastAsia"/>
          <w:sz w:val="30"/>
          <w:szCs w:val="30"/>
        </w:rPr>
        <w:t>第十八部分</w:t>
      </w:r>
      <w:r w:rsidRPr="00C71655">
        <w:rPr>
          <w:sz w:val="30"/>
          <w:szCs w:val="30"/>
        </w:rPr>
        <w:t xml:space="preserve">  </w:t>
      </w:r>
      <w:r w:rsidRPr="00C71655">
        <w:rPr>
          <w:rFonts w:hint="eastAsia"/>
          <w:sz w:val="30"/>
          <w:szCs w:val="30"/>
        </w:rPr>
        <w:t>基金合同的内容摘要</w:t>
      </w:r>
      <w:bookmarkEnd w:id="352"/>
      <w:bookmarkEnd w:id="353"/>
      <w:bookmarkEnd w:id="354"/>
      <w:bookmarkEnd w:id="373"/>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一、基金份额持有人、基金管理人和基金托管人的权利、义务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（一）</w:t>
      </w:r>
      <w:r w:rsidRPr="00D73D18">
        <w:rPr>
          <w:rFonts w:asciiTheme="minorEastAsia" w:hAnsiTheme="minorEastAsia" w:cs="Times New Roman" w:hint="eastAsia"/>
          <w:bCs/>
          <w:sz w:val="24"/>
          <w:szCs w:val="24"/>
        </w:rPr>
        <w:tab/>
        <w:t>基金管理人的权利与义务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1、根据《基金法》、《运作办法》及其他有关规定，基金管理人的权利包括但不限于：</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（1）依法募集资金；</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（2）自《基金合同》生效之日起，根据法律法规和《基金合同》独立运用并管理基金财产；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（3）依照《基金合同》收取基金管理费以及法律法规规定或中国证监会批准的其他费用；</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（4）销售基金份额；</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（5）按照规定召集基金份额持有人大会；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（7）在基金托管人更换时，提名新的基金托管人；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 xml:space="preserve">（8）选择、更换基金销售机构，对基金销售机构的相关行为进行监督和处理； </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（10）依据《基金合同》及有关法律规定决定基金收益的分配方案；</w:t>
      </w:r>
      <w:r w:rsidRPr="00D73D18">
        <w:rPr>
          <w:rFonts w:asciiTheme="minorEastAsia" w:hAnsiTheme="minorEastAsia" w:cs="Times New Roman" w:hint="eastAsia"/>
          <w:bCs/>
          <w:sz w:val="24"/>
          <w:szCs w:val="24"/>
        </w:rPr>
        <w:tab/>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 xml:space="preserve">（11）在《基金合同》约定的范围内，拒绝或暂停受理申购与赎回申请； </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sidRPr="00D73D18">
        <w:rPr>
          <w:rFonts w:asciiTheme="minorEastAsia" w:hAnsiTheme="minorEastAsia" w:cs="Times New Roman" w:hint="eastAsia"/>
          <w:bCs/>
          <w:sz w:val="24"/>
          <w:szCs w:val="24"/>
        </w:rPr>
        <w:tab/>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（13）以基金管理人的名义，代表基金份额持有人的利益行使诉讼权利或者实施其他法律行为；</w:t>
      </w:r>
      <w:r w:rsidRPr="00D73D18">
        <w:rPr>
          <w:rFonts w:asciiTheme="minorEastAsia" w:hAnsiTheme="minorEastAsia" w:cs="Times New Roman" w:hint="eastAsia"/>
          <w:bCs/>
          <w:sz w:val="24"/>
          <w:szCs w:val="24"/>
        </w:rPr>
        <w:tab/>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（14）选择、更换律师事务所、会计师事务所、证券经纪商、期货经纪商或其他为基金提供服务的外部机构；</w:t>
      </w:r>
      <w:r w:rsidRPr="00D73D18">
        <w:rPr>
          <w:rFonts w:asciiTheme="minorEastAsia" w:hAnsiTheme="minorEastAsia" w:cs="Times New Roman" w:hint="eastAsia"/>
          <w:bCs/>
          <w:sz w:val="24"/>
          <w:szCs w:val="24"/>
        </w:rPr>
        <w:tab/>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（15）在符合有关法律、法规的前提下，制订和调整有关基金认购、申购、赎回、转换和</w:t>
      </w:r>
      <w:proofErr w:type="gramStart"/>
      <w:r w:rsidRPr="00D73D18">
        <w:rPr>
          <w:rFonts w:asciiTheme="minorEastAsia" w:hAnsiTheme="minorEastAsia" w:cs="Times New Roman" w:hint="eastAsia"/>
          <w:bCs/>
          <w:sz w:val="24"/>
          <w:szCs w:val="24"/>
        </w:rPr>
        <w:t>非交易</w:t>
      </w:r>
      <w:proofErr w:type="gramEnd"/>
      <w:r w:rsidRPr="00D73D18">
        <w:rPr>
          <w:rFonts w:asciiTheme="minorEastAsia" w:hAnsiTheme="minorEastAsia" w:cs="Times New Roman" w:hint="eastAsia"/>
          <w:bCs/>
          <w:sz w:val="24"/>
          <w:szCs w:val="24"/>
        </w:rPr>
        <w:t>过户等业务规则；</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（16）法律法规及中国证监会规定的和《基金合同》约定的其他权利。</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2、根据《基金法》、《运作办法》及其他有关规定，基金管理人的义务包括但不限于：</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（2）办理基金备案手续；</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（3）自《基金合同》生效之日起，以诚实信用、谨慎勤勉的原则管理和运用基金财产；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（4）配备足够的具有专业资格的人员进行基金投资分析、决策，以专业化的经营方式管理和运作基金财产；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（7）依法接受基金托管人的监督；</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（8）采取适当合理的措施使计算基金份额认购、申购、赎回和注销价格的方法符合《基金合同》等法律文件的规定，按有关规定计算并公告基金资产净值，确定基金份额申购、赎回的价格；</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（9）进行基金会计核算并编制基金财务会计报告；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（10）编制季度、半年度和年度基金报告；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（11）严格按照《基金法》、《基金合同》及其他有关规定，履行信息披露及报告义务；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（12）保守基金商业秘密，不泄露基金投资计划、投资意向等。除《基金法》、《基金合同》及其他有关规定另有规定外，在基金信息公开披露前应予保密，不向他人泄露；</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（13）按《基金合同》的约定确定基金收益分配方案，及时向基金份额持有人分配基金收益；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（14）按规定受理申购与赎回申请，及时、足额支付赎回款项；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（16）按规定保存基金财产管理业务活动的会计账册、报表、记录和其他相关资料15年以上；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（18）组织并参加基金财产清算小组，参与基金财产的保管、清理、估价、变现和分配；</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（19）面临解散、依法被撤销或者被依法宣告破产时，及时报告中国证监会并通知基金托管人；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（22）当基金管理人将其义务委托第三方处理时，应当对第三方处理有关基金事务的行为承担责任；</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（23）以基金管理人名义，代表基金份额持有人利益行使诉讼权利或实施其他法律行为；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（25）执行生效的基金份额持有人大会的决议；</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（26）建立并保存基金份额持有人名册；</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（27）法律法规及中国证监会规定的和《基金合同》约定的其他义务。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（二）</w:t>
      </w:r>
      <w:r w:rsidRPr="00D73D18">
        <w:rPr>
          <w:rFonts w:asciiTheme="minorEastAsia" w:hAnsiTheme="minorEastAsia" w:cs="Times New Roman" w:hint="eastAsia"/>
          <w:bCs/>
          <w:sz w:val="24"/>
          <w:szCs w:val="24"/>
        </w:rPr>
        <w:tab/>
        <w:t>基金托管人的权利与义务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1、根据《基金法》、《运作办法》及其他有关规定，基金托管人的权利包括但不限于：</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（1）自《基金合同》生效之日起，依法</w:t>
      </w:r>
      <w:proofErr w:type="gramStart"/>
      <w:r w:rsidRPr="00D73D18">
        <w:rPr>
          <w:rFonts w:asciiTheme="minorEastAsia" w:hAnsiTheme="minorEastAsia" w:cs="Times New Roman" w:hint="eastAsia"/>
          <w:bCs/>
          <w:sz w:val="24"/>
          <w:szCs w:val="24"/>
        </w:rPr>
        <w:t>律法规</w:t>
      </w:r>
      <w:proofErr w:type="gramEnd"/>
      <w:r w:rsidRPr="00D73D18">
        <w:rPr>
          <w:rFonts w:asciiTheme="minorEastAsia" w:hAnsiTheme="minorEastAsia" w:cs="Times New Roman" w:hint="eastAsia"/>
          <w:bCs/>
          <w:sz w:val="24"/>
          <w:szCs w:val="24"/>
        </w:rPr>
        <w:t>和《基金合同》的规定安全保管基金财产；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（2）依《基金合同》约定获得基金托管费以及法律法规规定或监管部门批准的其他费用；</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（4）根据相关市场规则，为基金开设资金账户、证券账户等投资所需账户，为基金办理证券交易资金清算；</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（5）提议召开或召集基金份额持有人大会；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（6）在基金管理人更换时，提名新的基金管理人；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（7）法律法规及中国证监会规定的和《基金合同》约定的其他权利。</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2、根据《基金法》、《运作办法》及其他有关规定，基金托管人的义务包括但不限于：</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（1）以诚实信用、勤勉尽责的原则持有并安全保管基金财产；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（4）除依据《基金法》、《基金合同》及其他有关规定外，不得利用基金财产为自己及任何第三人谋取利益，不得委托第三人托管基金财产；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（5）保管由基金管理人代表基金签订的与基金有关的重大合同及有关凭证；</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（6）按规定开设基金财产的资金账户、证券账户</w:t>
      </w:r>
      <w:r w:rsidR="001A41F8">
        <w:rPr>
          <w:rFonts w:asciiTheme="minorEastAsia" w:hAnsiTheme="minorEastAsia" w:cs="Times New Roman" w:hint="eastAsia"/>
          <w:bCs/>
          <w:sz w:val="24"/>
          <w:szCs w:val="24"/>
        </w:rPr>
        <w:t>、期货账户</w:t>
      </w:r>
      <w:r w:rsidRPr="00D73D18">
        <w:rPr>
          <w:rFonts w:asciiTheme="minorEastAsia" w:hAnsiTheme="minorEastAsia" w:cs="Times New Roman" w:hint="eastAsia"/>
          <w:bCs/>
          <w:sz w:val="24"/>
          <w:szCs w:val="24"/>
        </w:rPr>
        <w:t>等投资所需账户，按照《基金合同》的约定，根据基金管理人的投资指令，及时办理清算、交割事宜；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（7）保守基金商业秘密，除《基金法》、《基金合同》及其他有关规定另有规定外，在基金信息公开披露前予以保密，不得向他人泄露；</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（8）复核、审查基金管理人计算的基金资产净值、基金份额申购、赎回价格；</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（9）办理与基金托管业务活动有关的信息披露事项；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10）对基金财务会计报告、季度、半年度和年度基金报告出具意见，说明基金管理人在各重要方面的运作是否严格按照《基金合同》的规定进行；如果基金管理人有未执行《基金合同》规定的行为，还应当说明基金托管人是否采取了适当的措施；</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（11）保存基金托管业务活动的记录、账册、报表和其他相关资料15年以上；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（12）</w:t>
      </w:r>
      <w:r w:rsidR="007530DC" w:rsidRPr="007B62D3">
        <w:rPr>
          <w:bCs/>
          <w:sz w:val="24"/>
          <w:szCs w:val="24"/>
        </w:rPr>
        <w:t>保存基金份额持有人名册</w:t>
      </w:r>
      <w:r w:rsidRPr="00D73D18">
        <w:rPr>
          <w:rFonts w:asciiTheme="minorEastAsia" w:hAnsiTheme="minorEastAsia" w:cs="Times New Roman" w:hint="eastAsia"/>
          <w:bCs/>
          <w:sz w:val="24"/>
          <w:szCs w:val="24"/>
        </w:rPr>
        <w:t>；</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（13）按规定制作相关账册并与基金管理人核对；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（14）依据基金管理人的指令或有关规定向基金份额持有人支付基金收益和赎回款项；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（16）按照法律法规和《基金合同》的规定监督基金管理人的投资运作；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（17）参加基金财产清算小组，参与基金财产的保管、清理、估价、变现和分配；</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（18）面临解散、依法被撤销或者被依法宣告破产时，及时报告中国证监会和银行监管机构，并通知基金管理人；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（19）因违反《基金合同》导致基金财产损失时，应承担赔偿责任，其赔偿责任不因其退任而免除；</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（21）执行生效的基金份额持有人大会的决议；</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（22）法律法规及中国证监会规定的和《基金合同》约定的其他义务。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（三）基金份额持有人的权利和义务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基金投资者持有本</w:t>
      </w:r>
      <w:proofErr w:type="gramStart"/>
      <w:r w:rsidRPr="00D73D18">
        <w:rPr>
          <w:rFonts w:asciiTheme="minorEastAsia" w:hAnsiTheme="minorEastAsia" w:cs="Times New Roman" w:hint="eastAsia"/>
          <w:bCs/>
          <w:sz w:val="24"/>
          <w:szCs w:val="24"/>
        </w:rPr>
        <w:t>基金基金</w:t>
      </w:r>
      <w:proofErr w:type="gramEnd"/>
      <w:r w:rsidRPr="00D73D18">
        <w:rPr>
          <w:rFonts w:asciiTheme="minorEastAsia" w:hAnsiTheme="minorEastAsia" w:cs="Times New Roman" w:hint="eastAsia"/>
          <w:bCs/>
          <w:sz w:val="24"/>
          <w:szCs w:val="24"/>
        </w:rPr>
        <w:t>份额的行为即视为对《基金合同》的承认和接受，基金投资者</w:t>
      </w:r>
      <w:proofErr w:type="gramStart"/>
      <w:r w:rsidRPr="00D73D18">
        <w:rPr>
          <w:rFonts w:asciiTheme="minorEastAsia" w:hAnsiTheme="minorEastAsia" w:cs="Times New Roman" w:hint="eastAsia"/>
          <w:bCs/>
          <w:sz w:val="24"/>
          <w:szCs w:val="24"/>
        </w:rPr>
        <w:t>自依据</w:t>
      </w:r>
      <w:proofErr w:type="gramEnd"/>
      <w:r w:rsidRPr="00D73D18">
        <w:rPr>
          <w:rFonts w:asciiTheme="minorEastAsia" w:hAnsiTheme="minorEastAsia" w:cs="Times New Roman"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同一类别每份基金份额具有同等的合法权益。本基金A类基金份额与C类基金份额由于基金份额净值的不同，基金收益分配的金额以及参与清算后的剩余基金财产分配的数量将可能有所不同。</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1、根据《基金法》、《运作办法》及其他有关规定，基金份额持有人的权利包括但不限于：</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（1）分享基金财产收益；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（2）参与分配清算后的剩余基金财产；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（3）依法申请赎回其持有的基金份额；</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（4）按照规定要求召开基金份额持有人大会或者召集基金份额持有人大会；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（5）出席或者委派代表出席基金份额持有人大会，对基金份额持有人大会审议事项行使表决权；</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（6）查阅或者复制公开披露的基金信息资料；</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（7）监督基金管理人的投资运作；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（8）对基金管理人、基金托管人、基金服务机构损害其合法权益的行为依法提起诉讼或仲裁；</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（9）法律法规及中国证监会规定的和《基金合同》约定的其他权利。</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2、根据《基金法》、《运作办法》及其他有关规定，基金份额持有人的义务包括但不限于：</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（1）认真阅读并遵守《基金合同》、招募说明书等信息披露文件；</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（3）关注基金信息披露，及时行使权利和履行义务；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（4）缴纳基金认购、申购款项及法律法规和《基金合同》所规定的费用；</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（5）在其持有的基金份额范围内，承担基金亏损或者《基金合同》终止的有限责任；</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（6）不从事任何有损基金及其他《基金合同》当事人合法权益的活动；</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（7）执行生效的基金份额持有人大会的决议；</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（8）返还在基金交易过程中因任何原因获得的不当得利；</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（9）法律法规及中国证监会规定的和《基金合同》约定的其他义务。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二、基金份额持有人大会召集、议事及表决的程序和规则</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本基金份额持有人大会不设日常机构。</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（一）召开事由</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1、当出现或需要决定下列事由之一的，应当召开基金份额持有人大会：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（1）终止《基金合同》，但《基金合同》另有约定的除外；</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（2）更换基金管理人；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（3）更换基金托管人；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（4）转换基金运作方式；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（5）调整基金管理人、基金托管人</w:t>
      </w:r>
      <w:r w:rsidR="00AC6648">
        <w:rPr>
          <w:rFonts w:hint="eastAsia"/>
          <w:bCs/>
          <w:sz w:val="24"/>
          <w:szCs w:val="24"/>
        </w:rPr>
        <w:t>报酬标准</w:t>
      </w:r>
      <w:r w:rsidRPr="00D73D18">
        <w:rPr>
          <w:rFonts w:asciiTheme="minorEastAsia" w:hAnsiTheme="minorEastAsia" w:cs="Times New Roman" w:hint="eastAsia"/>
          <w:bCs/>
          <w:sz w:val="24"/>
          <w:szCs w:val="24"/>
        </w:rPr>
        <w:t>或调高销售服务费率；</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（6）变更基金类别；</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（7）本基金与其他基金的合并；</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（8）变更基金投资目标、范围或策略；</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（9）变更基金份额持有人大会程序；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（10）基金管理人或基金托管人要求召开基金份额持有人大会；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（11）单独或合计持有本基金总份额10%以上（含10%）基金份额的基金份额持有人（以基金管理人收到提议当日的基金份额计算，下同）就同一事项书面要求召开基金份额持有人大会；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（12）对基金合同当事人权利和义务产生重大影响的其他事项；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（13）法律法规、《基金合同》或中国证监会规定的其他应当召开基金份额持有人大会的事项。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2、以下情况可由基金管理人和基金托管人协商后修改，不需召开基金份额持有人大会：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（1）调低销售服务费</w:t>
      </w:r>
      <w:r w:rsidR="004C13D9">
        <w:rPr>
          <w:rFonts w:asciiTheme="minorEastAsia" w:hAnsiTheme="minorEastAsia" w:cs="Times New Roman" w:hint="eastAsia"/>
          <w:bCs/>
          <w:sz w:val="24"/>
          <w:szCs w:val="24"/>
        </w:rPr>
        <w:t>费率</w:t>
      </w:r>
      <w:r w:rsidRPr="00D73D18">
        <w:rPr>
          <w:rFonts w:asciiTheme="minorEastAsia" w:hAnsiTheme="minorEastAsia" w:cs="Times New Roman" w:hint="eastAsia"/>
          <w:bCs/>
          <w:sz w:val="24"/>
          <w:szCs w:val="24"/>
        </w:rPr>
        <w:t>；</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（2）法律法规要求增加的基金费用的收取；</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在法律法规和《基金合同》规定的范围内且对现有基金份额持有人利益无实质性不利影响的前提下调整本基金的申购费率、调低赎回费率或变更收费方式、增加、减少或调整基金份额类别设置、对基金份额分类办法及规则进行调整、推出新业务或新服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w:t>
      </w:r>
      <w:proofErr w:type="gramStart"/>
      <w:r w:rsidRPr="00D73D18">
        <w:rPr>
          <w:rFonts w:asciiTheme="minorEastAsia" w:hAnsiTheme="minorEastAsia" w:cs="Times New Roman" w:hint="eastAsia"/>
          <w:bCs/>
          <w:sz w:val="24"/>
          <w:szCs w:val="24"/>
        </w:rPr>
        <w:t>因相应</w:t>
      </w:r>
      <w:proofErr w:type="gramEnd"/>
      <w:r w:rsidRPr="00D73D18">
        <w:rPr>
          <w:rFonts w:asciiTheme="minorEastAsia" w:hAnsiTheme="minorEastAsia" w:cs="Times New Roman" w:hint="eastAsia"/>
          <w:bCs/>
          <w:sz w:val="24"/>
          <w:szCs w:val="24"/>
        </w:rPr>
        <w:t>的法律法规发生变动而应当对《基金合同》进行修改；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（5）对《基金合同》的修改对基金份额持有人利益无实质性不利影响或修改不涉及《基金合同》当事人权利义务关系发生重大变化；</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（6）按照法律法规和《基金合同》规定不需召开基金份额持有人大会的其他情形。</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（二）会议召集人及召集方式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1、除法律法规规定或《基金合同》另有约定外，基金份额持有人大会由基金管理人召集；</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2、基金管理人未按规定召集或不能召集时，由基金托管人召集；</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6、基金份额持有人会议的召集人负责选择确定开会时间、地点、方式和权益登记日。</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（三）召开基金份额持有人大会的通知时间、通知内容、通知方式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1、召开基金份额持有人大会，召集人应于会议召开前30日，在指定媒介公告。基金份额持有人大会通知应至少载明以下内容：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（1）会议召开的时间、地点和会议形式；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（2）会议</w:t>
      </w:r>
      <w:proofErr w:type="gramStart"/>
      <w:r w:rsidRPr="00D73D18">
        <w:rPr>
          <w:rFonts w:asciiTheme="minorEastAsia" w:hAnsiTheme="minorEastAsia" w:cs="Times New Roman" w:hint="eastAsia"/>
          <w:bCs/>
          <w:sz w:val="24"/>
          <w:szCs w:val="24"/>
        </w:rPr>
        <w:t>拟审议</w:t>
      </w:r>
      <w:proofErr w:type="gramEnd"/>
      <w:r w:rsidRPr="00D73D18">
        <w:rPr>
          <w:rFonts w:asciiTheme="minorEastAsia" w:hAnsiTheme="minorEastAsia" w:cs="Times New Roman" w:hint="eastAsia"/>
          <w:bCs/>
          <w:sz w:val="24"/>
          <w:szCs w:val="24"/>
        </w:rPr>
        <w:t>的事项、议事程序和表决方式；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（3）有权出席基金份额持有人大会的基金份额持有人的权益登记日；</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（4）授权委托证明的内容要求（包括但不限于代理人身份，代理权限和代理有效期限等）、送达时间和地点；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（5）会务常设联系人姓名及联系电话；</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（6）出席会议者必须准备的文件和必须履行的手续；</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（7）召集人需要通知的其他事项。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D73D18">
        <w:rPr>
          <w:rFonts w:asciiTheme="minorEastAsia" w:hAnsiTheme="minorEastAsia" w:cs="Times New Roman" w:hint="eastAsia"/>
          <w:bCs/>
          <w:sz w:val="24"/>
          <w:szCs w:val="24"/>
        </w:rPr>
        <w:t>拒不派</w:t>
      </w:r>
      <w:proofErr w:type="gramEnd"/>
      <w:r w:rsidRPr="00D73D18">
        <w:rPr>
          <w:rFonts w:asciiTheme="minorEastAsia" w:hAnsiTheme="minorEastAsia" w:cs="Times New Roman" w:hint="eastAsia"/>
          <w:bCs/>
          <w:sz w:val="24"/>
          <w:szCs w:val="24"/>
        </w:rPr>
        <w:t>代表对表决意见的计票进行监督的，不影响表决意见的计票效力。</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（四）基金份额持有人出席会议的方式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2、通讯开会。通讯开会系指基金份额持有人将其对表决事项的投票以书面形式</w:t>
      </w:r>
      <w:proofErr w:type="gramStart"/>
      <w:r w:rsidRPr="00D73D18">
        <w:rPr>
          <w:rFonts w:asciiTheme="minorEastAsia" w:hAnsiTheme="minorEastAsia" w:cs="Times New Roman" w:hint="eastAsia"/>
          <w:bCs/>
          <w:sz w:val="24"/>
          <w:szCs w:val="24"/>
        </w:rPr>
        <w:t>或大会</w:t>
      </w:r>
      <w:proofErr w:type="gramEnd"/>
      <w:r w:rsidRPr="00D73D18">
        <w:rPr>
          <w:rFonts w:asciiTheme="minorEastAsia" w:hAnsiTheme="minorEastAsia" w:cs="Times New Roman" w:hint="eastAsia"/>
          <w:bCs/>
          <w:sz w:val="24"/>
          <w:szCs w:val="24"/>
        </w:rPr>
        <w:t>公告载明的其他方式在表决截至日以前送达至召集人指定的地址。通讯开会应以书面方式</w:t>
      </w:r>
      <w:proofErr w:type="gramStart"/>
      <w:r w:rsidRPr="00D73D18">
        <w:rPr>
          <w:rFonts w:asciiTheme="minorEastAsia" w:hAnsiTheme="minorEastAsia" w:cs="Times New Roman" w:hint="eastAsia"/>
          <w:bCs/>
          <w:sz w:val="24"/>
          <w:szCs w:val="24"/>
        </w:rPr>
        <w:t>或大会</w:t>
      </w:r>
      <w:proofErr w:type="gramEnd"/>
      <w:r w:rsidRPr="00D73D18">
        <w:rPr>
          <w:rFonts w:asciiTheme="minorEastAsia" w:hAnsiTheme="minorEastAsia" w:cs="Times New Roman" w:hint="eastAsia"/>
          <w:bCs/>
          <w:sz w:val="24"/>
          <w:szCs w:val="24"/>
        </w:rPr>
        <w:t>公告载明的其他方式进行表决。</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在同时符合以下条件时，通讯开会的方式视为有效：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（1）会议召集人按《基金合同》约定公布会议通知后，在2个工作日内连续公布相关提示性公告；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（五）议事内容与程序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1、议事内容及提案权</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基金份额持有人大会不得对未事先公告的议事内容进行表决。</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2、议事程序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（1）现场开会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sidRPr="00D73D18">
        <w:rPr>
          <w:rFonts w:asciiTheme="minorEastAsia" w:hAnsiTheme="minorEastAsia" w:cs="Times New Roman" w:hint="eastAsia"/>
          <w:bCs/>
          <w:sz w:val="24"/>
          <w:szCs w:val="24"/>
        </w:rPr>
        <w:t>作出</w:t>
      </w:r>
      <w:proofErr w:type="gramEnd"/>
      <w:r w:rsidRPr="00D73D18">
        <w:rPr>
          <w:rFonts w:asciiTheme="minorEastAsia" w:hAnsiTheme="minorEastAsia" w:cs="Times New Roman" w:hint="eastAsia"/>
          <w:bCs/>
          <w:sz w:val="24"/>
          <w:szCs w:val="24"/>
        </w:rPr>
        <w:t>的决议的效力。</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会议召集人应当制作出席会议人员的签名册。签名</w:t>
      </w:r>
      <w:proofErr w:type="gramStart"/>
      <w:r w:rsidRPr="00D73D18">
        <w:rPr>
          <w:rFonts w:asciiTheme="minorEastAsia" w:hAnsiTheme="minorEastAsia" w:cs="Times New Roman" w:hint="eastAsia"/>
          <w:bCs/>
          <w:sz w:val="24"/>
          <w:szCs w:val="24"/>
        </w:rPr>
        <w:t>册</w:t>
      </w:r>
      <w:proofErr w:type="gramEnd"/>
      <w:r w:rsidRPr="00D73D18">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（2）通讯开会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（六）表决</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基金份额持有人所持每份基金份额有一票表决权。</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基金份额持有人大会决议分为一般决议和特别决议：</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基金份额持有人大会采取记名方式进行投票表决。</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基金份额持有人大会的各项提案或同一项提案内并列的各项议题应当分开审议、逐项表决。</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（七）计票</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1、现场开会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sidRPr="00D73D18">
        <w:rPr>
          <w:rFonts w:asciiTheme="minorEastAsia" w:hAnsiTheme="minorEastAsia" w:cs="Times New Roman" w:hint="eastAsia"/>
          <w:bCs/>
          <w:sz w:val="24"/>
          <w:szCs w:val="24"/>
        </w:rPr>
        <w:t>或大会</w:t>
      </w:r>
      <w:proofErr w:type="gramEnd"/>
      <w:r w:rsidRPr="00D73D18">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（2）监票人应当在基金份额持有人表决后立即进行清点并由大会主持人当场公布计票结果。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（3）如果会议主持人或基金份额持有人或代理人对于提交的表决结果有怀疑，可以在宣布表决结果后立即对所投票</w:t>
      </w:r>
      <w:proofErr w:type="gramStart"/>
      <w:r w:rsidRPr="00D73D18">
        <w:rPr>
          <w:rFonts w:asciiTheme="minorEastAsia" w:hAnsiTheme="minorEastAsia" w:cs="Times New Roman" w:hint="eastAsia"/>
          <w:bCs/>
          <w:sz w:val="24"/>
          <w:szCs w:val="24"/>
        </w:rPr>
        <w:t>数要求</w:t>
      </w:r>
      <w:proofErr w:type="gramEnd"/>
      <w:r w:rsidRPr="00D73D18">
        <w:rPr>
          <w:rFonts w:asciiTheme="minorEastAsia" w:hAnsiTheme="minorEastAsia" w:cs="Times New Roman" w:hint="eastAsia"/>
          <w:bCs/>
          <w:sz w:val="24"/>
          <w:szCs w:val="24"/>
        </w:rPr>
        <w:t>进行重新清点。监票人应当进行重新清点，重新清点以一次为限。重新清点后，大会主持人应当当场公布重新清点结果。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（4）计票过程应由公证机关予以公证，基金管理人或基金托管人拒不出席大会的，不影响计票的效力。</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2、通讯开会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D73D18">
        <w:rPr>
          <w:rFonts w:asciiTheme="minorEastAsia" w:hAnsiTheme="minorEastAsia" w:cs="Times New Roman" w:hint="eastAsia"/>
          <w:bCs/>
          <w:sz w:val="24"/>
          <w:szCs w:val="24"/>
        </w:rPr>
        <w:t>人拒派</w:t>
      </w:r>
      <w:proofErr w:type="gramEnd"/>
      <w:r w:rsidRPr="00D73D18">
        <w:rPr>
          <w:rFonts w:asciiTheme="minorEastAsia" w:hAnsiTheme="minorEastAsia" w:cs="Times New Roman" w:hint="eastAsia"/>
          <w:bCs/>
          <w:sz w:val="24"/>
          <w:szCs w:val="24"/>
        </w:rPr>
        <w:t>代表对表决意见的计票进行监督的，不影响计票和表决结果。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（八）生效与公告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基金份额持有人大会的决议，召集人应当自通过之日起5日内报中国证监会备案。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基金份额持有人大会的决议自表决通过之日起生效。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基金份额持有人大会决议自生效之日起2个工作日内在指定媒介上公告。如果采用通讯方式进行表决，在公告基金份额持有人大会决议时，必须将公证书全文、公证机构、公证员姓名等一同公告。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（九）本部</w:t>
      </w:r>
      <w:proofErr w:type="gramStart"/>
      <w:r w:rsidRPr="00D73D18">
        <w:rPr>
          <w:rFonts w:asciiTheme="minorEastAsia" w:hAnsiTheme="minorEastAsia" w:cs="Times New Roman" w:hint="eastAsia"/>
          <w:bCs/>
          <w:sz w:val="24"/>
          <w:szCs w:val="24"/>
        </w:rPr>
        <w:t>分关于</w:t>
      </w:r>
      <w:proofErr w:type="gramEnd"/>
      <w:r w:rsidRPr="00D73D18">
        <w:rPr>
          <w:rFonts w:asciiTheme="minorEastAsia" w:hAnsiTheme="minorEastAsia" w:cs="Times New Roman"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三、基金合同解除和终止的事由、程序以及基金财产清算方式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（一）《基金合同》的变更</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1、变更基金合同涉及法律法规规定或本基金合同约定应经基金份额持有人大会决议通过的事项的，应召</w:t>
      </w:r>
      <w:proofErr w:type="gramStart"/>
      <w:r w:rsidRPr="00D73D18">
        <w:rPr>
          <w:rFonts w:asciiTheme="minorEastAsia" w:hAnsiTheme="minorEastAsia" w:cs="Times New Roman" w:hint="eastAsia"/>
          <w:bCs/>
          <w:sz w:val="24"/>
          <w:szCs w:val="24"/>
        </w:rPr>
        <w:t>开基金</w:t>
      </w:r>
      <w:proofErr w:type="gramEnd"/>
      <w:r w:rsidRPr="00D73D18">
        <w:rPr>
          <w:rFonts w:asciiTheme="minorEastAsia" w:hAnsiTheme="minorEastAsia" w:cs="Times New Roman" w:hint="eastAsia"/>
          <w:bCs/>
          <w:sz w:val="24"/>
          <w:szCs w:val="24"/>
        </w:rPr>
        <w:t>份额持有人大会决议通过。对于可不经基金份额持有人大会决议通过的事项，由基金管理人和基金托管人同意后变更并公告，并报中国证监会备案。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 xml:space="preserve"> 2、关于《基金合同》变更的基金份额持有人大会决议自生效后方可执行，并</w:t>
      </w:r>
      <w:proofErr w:type="gramStart"/>
      <w:r w:rsidRPr="00D73D18">
        <w:rPr>
          <w:rFonts w:asciiTheme="minorEastAsia" w:hAnsiTheme="minorEastAsia" w:cs="Times New Roman" w:hint="eastAsia"/>
          <w:bCs/>
          <w:sz w:val="24"/>
          <w:szCs w:val="24"/>
        </w:rPr>
        <w:t>自决议</w:t>
      </w:r>
      <w:proofErr w:type="gramEnd"/>
      <w:r w:rsidRPr="00D73D18">
        <w:rPr>
          <w:rFonts w:asciiTheme="minorEastAsia" w:hAnsiTheme="minorEastAsia" w:cs="Times New Roman" w:hint="eastAsia"/>
          <w:bCs/>
          <w:sz w:val="24"/>
          <w:szCs w:val="24"/>
        </w:rPr>
        <w:t>生效后两个工作日内在指定媒介公告。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（二）《基金合同》的终止事由</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有下列情形之一的，《基金合同》应当终止：</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1、基金份额持有人大会决定终止的；</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2、基金管理人、基金托管人职责终止，在6个月内没有新基金管理人、新基金托管人承接的；</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3、《基金合同》约定的其他情形；</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4、相关法律法规和中国证监会规定的其他情况。</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（三）基金财产的清算</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2、基金财产清算小组组成：基金财产清算小组成员由基金管理人、基金托管人、具有从事证券相关业务资格的注册会计师、律师以及中国证监会指定的人员组成。基金财产清算小组可以聘用必要的工作人员。</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4、基金财产清算程序：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（1）《基金合同》终止情形出现时，由基金财产清算小组统一接管基金；</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（2）对基金财产和债权债务进行清理和确认；</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（3）对基金财产进行估值和变现；</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（4）制作清算报告；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（5）聘请会计师事务所对清算报告进行外部审计，聘请律师事务所对清算报告出具法律意见书；</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（6）将清算报告报中国证监会备案并公告；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（7）对基金剩余财产进行分配。</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5、基金财产清算的期限为6个月。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四、争议解决方式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争议处理期间，基金合同当事人应恪守各自的职责，继续忠实、勤勉、尽责地履行基金合同规定的义务，维护基金份额持有人的合法权益。</w:t>
      </w:r>
    </w:p>
    <w:p w:rsidR="00795A6A" w:rsidRPr="00D73D18" w:rsidRDefault="0041206B" w:rsidP="00D73D18">
      <w:pPr>
        <w:widowControl/>
        <w:spacing w:line="360" w:lineRule="auto"/>
        <w:ind w:firstLineChars="200" w:firstLine="480"/>
        <w:jc w:val="left"/>
        <w:rPr>
          <w:rFonts w:asciiTheme="minorEastAsia" w:hAnsiTheme="minorEastAsia" w:cs="Times New Roman"/>
          <w:bCs/>
          <w:sz w:val="24"/>
          <w:szCs w:val="24"/>
        </w:rPr>
      </w:pPr>
      <w:r>
        <w:rPr>
          <w:bCs/>
          <w:sz w:val="24"/>
        </w:rPr>
        <w:t>《基金合同》受中国法律管辖</w:t>
      </w:r>
      <w:r w:rsidR="00795A6A" w:rsidRPr="00D73D18">
        <w:rPr>
          <w:rFonts w:asciiTheme="minorEastAsia" w:hAnsiTheme="minorEastAsia" w:cs="Times New Roman" w:hint="eastAsia"/>
          <w:bCs/>
          <w:sz w:val="24"/>
          <w:szCs w:val="24"/>
        </w:rPr>
        <w:t>。</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五、基金合同存放地和投资人取得基金合同的方式</w:t>
      </w:r>
    </w:p>
    <w:p w:rsidR="001745C9"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《基金合同》可印制成册，供投资人在基金管理人、基金托管人、销售机构的办公场所和营业场所查阅</w:t>
      </w:r>
      <w:r w:rsidR="003C0A28" w:rsidRPr="00D73D18">
        <w:rPr>
          <w:rFonts w:asciiTheme="minorEastAsia" w:hAnsiTheme="minorEastAsia" w:cs="Times New Roman" w:hint="eastAsia"/>
          <w:bCs/>
          <w:sz w:val="24"/>
          <w:szCs w:val="24"/>
        </w:rPr>
        <w:t>。</w:t>
      </w:r>
    </w:p>
    <w:p w:rsidR="005F62D9" w:rsidRPr="00D73D18" w:rsidRDefault="005F62D9"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lang w:val="x-none" w:eastAsia="x-none"/>
        </w:rPr>
        <w:sectPr w:rsidR="005F62D9" w:rsidRPr="00D73D18" w:rsidSect="00C70DA5">
          <w:footerReference w:type="default" r:id="rId27"/>
          <w:pgSz w:w="11906" w:h="16838"/>
          <w:pgMar w:top="1440" w:right="1800" w:bottom="1440" w:left="1800" w:header="851" w:footer="992" w:gutter="0"/>
          <w:pgNumType w:chapStyle="1"/>
          <w:cols w:space="720"/>
          <w:docGrid w:type="lines" w:linePitch="312"/>
        </w:sectPr>
      </w:pPr>
      <w:bookmarkStart w:id="374" w:name="_Toc416264554"/>
      <w:bookmarkStart w:id="375" w:name="_Toc263092327"/>
      <w:bookmarkStart w:id="376" w:name="_Toc214873614"/>
      <w:bookmarkStart w:id="377" w:name="_Toc8710"/>
      <w:bookmarkStart w:id="378" w:name="_Toc139991750"/>
      <w:bookmarkStart w:id="379" w:name="_Toc352229766"/>
      <w:bookmarkStart w:id="380" w:name="_Toc27058"/>
      <w:bookmarkStart w:id="381" w:name="_Toc12191"/>
      <w:bookmarkStart w:id="382" w:name="_Toc23166"/>
      <w:bookmarkStart w:id="383" w:name="_Toc30645"/>
      <w:bookmarkStart w:id="384" w:name="_Toc7367"/>
      <w:bookmarkStart w:id="385" w:name="_Toc13398"/>
      <w:bookmarkStart w:id="386" w:name="_Toc9708"/>
      <w:bookmarkStart w:id="387" w:name="_Toc23022"/>
      <w:bookmarkStart w:id="388" w:name="_Toc141703901"/>
      <w:bookmarkStart w:id="389" w:name="_Toc21240"/>
      <w:bookmarkStart w:id="390" w:name="_Toc28549"/>
      <w:bookmarkStart w:id="391" w:name="_Toc123051466"/>
      <w:bookmarkStart w:id="392" w:name="_Toc123112248"/>
      <w:bookmarkStart w:id="393" w:name="_Toc123102467"/>
      <w:bookmarkStart w:id="394" w:name="_Toc98560365"/>
      <w:bookmarkStart w:id="395" w:name="_Toc79392641"/>
      <w:bookmarkStart w:id="396" w:name="_Toc48649720"/>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p>
    <w:p w:rsidR="001745C9" w:rsidRPr="00C71655" w:rsidRDefault="001745C9" w:rsidP="00C71655">
      <w:pPr>
        <w:pStyle w:val="1"/>
        <w:jc w:val="center"/>
        <w:rPr>
          <w:sz w:val="30"/>
          <w:szCs w:val="30"/>
        </w:rPr>
      </w:pPr>
      <w:bookmarkStart w:id="397" w:name="_Toc471892881"/>
      <w:r w:rsidRPr="00C71655">
        <w:rPr>
          <w:rFonts w:hint="eastAsia"/>
          <w:sz w:val="30"/>
          <w:szCs w:val="30"/>
        </w:rPr>
        <w:t>第十九部分</w:t>
      </w:r>
      <w:r w:rsidRPr="00C71655">
        <w:rPr>
          <w:sz w:val="30"/>
          <w:szCs w:val="30"/>
        </w:rPr>
        <w:t xml:space="preserve">  </w:t>
      </w:r>
      <w:r w:rsidRPr="00C71655">
        <w:rPr>
          <w:rFonts w:hint="eastAsia"/>
          <w:sz w:val="30"/>
          <w:szCs w:val="30"/>
        </w:rPr>
        <w:t>基金托管协议的内容摘要</w:t>
      </w:r>
      <w:bookmarkEnd w:id="374"/>
      <w:bookmarkEnd w:id="375"/>
      <w:bookmarkEnd w:id="376"/>
      <w:bookmarkEnd w:id="397"/>
    </w:p>
    <w:p w:rsidR="001745C9" w:rsidRPr="00D73D18" w:rsidRDefault="001745C9" w:rsidP="001745C9">
      <w:pPr>
        <w:numPr>
          <w:ilvl w:val="0"/>
          <w:numId w:val="10"/>
        </w:numPr>
        <w:tabs>
          <w:tab w:val="left" w:pos="851"/>
        </w:tabs>
        <w:adjustRightInd w:val="0"/>
        <w:snapToGrid w:val="0"/>
        <w:spacing w:line="360" w:lineRule="auto"/>
        <w:rPr>
          <w:rFonts w:asciiTheme="minorEastAsia" w:hAnsiTheme="minorEastAsia" w:cs="Arial"/>
          <w:b/>
          <w:sz w:val="24"/>
          <w:szCs w:val="24"/>
        </w:rPr>
      </w:pPr>
      <w:r w:rsidRPr="00D73D18">
        <w:rPr>
          <w:rFonts w:asciiTheme="minorEastAsia" w:hAnsiTheme="minorEastAsia" w:cs="Arial" w:hint="eastAsia"/>
          <w:b/>
          <w:sz w:val="24"/>
          <w:szCs w:val="24"/>
        </w:rPr>
        <w:t>托管协议当事人</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（一）基金管理人（或简称“管理人”）</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名称：</w:t>
      </w:r>
      <w:r w:rsidR="00487357" w:rsidRPr="00D73D18">
        <w:rPr>
          <w:rFonts w:asciiTheme="minorEastAsia" w:hAnsiTheme="minorEastAsia" w:cs="Arial" w:hint="eastAsia"/>
          <w:kern w:val="0"/>
          <w:sz w:val="24"/>
          <w:szCs w:val="24"/>
        </w:rPr>
        <w:t>富荣</w:t>
      </w:r>
      <w:r w:rsidRPr="00D73D18">
        <w:rPr>
          <w:rFonts w:asciiTheme="minorEastAsia" w:hAnsiTheme="minorEastAsia" w:cs="Arial" w:hint="eastAsia"/>
          <w:kern w:val="0"/>
          <w:sz w:val="24"/>
          <w:szCs w:val="24"/>
        </w:rPr>
        <w:t>基金管理有限公司</w:t>
      </w:r>
    </w:p>
    <w:p w:rsidR="00771D0E" w:rsidRPr="00D73D18" w:rsidRDefault="00750772" w:rsidP="001745C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w:t>
      </w:r>
      <w:r w:rsidR="00771D0E" w:rsidRPr="00D73D18">
        <w:rPr>
          <w:rFonts w:asciiTheme="minorEastAsia" w:hAnsiTheme="minorEastAsia" w:cs="Arial" w:hint="eastAsia"/>
          <w:kern w:val="0"/>
          <w:sz w:val="24"/>
          <w:szCs w:val="24"/>
        </w:rPr>
        <w:t>：</w:t>
      </w:r>
      <w:r w:rsidR="00FD40A6" w:rsidRPr="00D73D18">
        <w:rPr>
          <w:rFonts w:asciiTheme="minorEastAsia" w:hAnsiTheme="minorEastAsia" w:cs="Arial" w:hint="eastAsia"/>
          <w:kern w:val="0"/>
          <w:sz w:val="24"/>
          <w:szCs w:val="24"/>
        </w:rPr>
        <w:t>广州市南沙区海滨路171号南沙金融大厦11楼1101之一J20室</w:t>
      </w:r>
    </w:p>
    <w:p w:rsidR="001745C9" w:rsidRPr="00D73D18" w:rsidRDefault="00771D0E"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办公地址</w:t>
      </w:r>
      <w:r w:rsidR="001745C9" w:rsidRPr="00D73D18">
        <w:rPr>
          <w:rFonts w:asciiTheme="minorEastAsia" w:hAnsiTheme="minorEastAsia" w:cs="Arial" w:hint="eastAsia"/>
          <w:kern w:val="0"/>
          <w:sz w:val="24"/>
          <w:szCs w:val="24"/>
        </w:rPr>
        <w:t>：</w:t>
      </w:r>
      <w:r w:rsidR="00FD40A6" w:rsidRPr="00D73D18">
        <w:rPr>
          <w:rFonts w:asciiTheme="minorEastAsia" w:hAnsiTheme="minorEastAsia" w:cs="Arial" w:hint="eastAsia"/>
          <w:kern w:val="0"/>
          <w:sz w:val="24"/>
          <w:szCs w:val="24"/>
        </w:rPr>
        <w:t>深圳市福田区深南大道2012号深圳证券交易所广场3501室</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法定代表人：</w:t>
      </w:r>
      <w:r w:rsidR="00FD40A6" w:rsidRPr="00D73D18">
        <w:rPr>
          <w:rFonts w:asciiTheme="minorEastAsia" w:hAnsiTheme="minorEastAsia" w:cs="Arial" w:hint="eastAsia"/>
          <w:kern w:val="0"/>
          <w:sz w:val="24"/>
          <w:szCs w:val="24"/>
        </w:rPr>
        <w:t>刘志军</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成立</w:t>
      </w:r>
      <w:r w:rsidR="00771D0E" w:rsidRPr="00D73D18">
        <w:rPr>
          <w:rFonts w:asciiTheme="minorEastAsia" w:hAnsiTheme="minorEastAsia" w:cs="Arial" w:hint="eastAsia"/>
          <w:kern w:val="0"/>
          <w:sz w:val="24"/>
          <w:szCs w:val="24"/>
        </w:rPr>
        <w:t>日期</w:t>
      </w:r>
      <w:r w:rsidRPr="00D73D18">
        <w:rPr>
          <w:rFonts w:asciiTheme="minorEastAsia" w:hAnsiTheme="minorEastAsia" w:cs="Arial" w:hint="eastAsia"/>
          <w:kern w:val="0"/>
          <w:sz w:val="24"/>
          <w:szCs w:val="24"/>
        </w:rPr>
        <w:t>：</w:t>
      </w:r>
      <w:r w:rsidR="00FD40A6" w:rsidRPr="00D73D18">
        <w:rPr>
          <w:rFonts w:asciiTheme="minorEastAsia" w:hAnsiTheme="minorEastAsia" w:cs="Arial" w:hint="eastAsia"/>
          <w:kern w:val="0"/>
          <w:sz w:val="24"/>
          <w:szCs w:val="24"/>
        </w:rPr>
        <w:t>2016年1月25日</w:t>
      </w:r>
      <w:r w:rsidR="00FD40A6" w:rsidRPr="00D73D18">
        <w:rPr>
          <w:rFonts w:asciiTheme="minorEastAsia" w:hAnsiTheme="minorEastAsia" w:cs="Arial" w:hint="eastAsia"/>
          <w:kern w:val="0"/>
          <w:sz w:val="24"/>
          <w:szCs w:val="24"/>
        </w:rPr>
        <w:tab/>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批准设立机关及批准设立文号：</w:t>
      </w:r>
      <w:r w:rsidR="00FD40A6" w:rsidRPr="00D73D18">
        <w:rPr>
          <w:rFonts w:asciiTheme="minorEastAsia" w:hAnsiTheme="minorEastAsia" w:cs="Arial" w:hint="eastAsia"/>
          <w:kern w:val="0"/>
          <w:sz w:val="24"/>
          <w:szCs w:val="24"/>
        </w:rPr>
        <w:t>中国证监会证监许可【2015】3118号</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组织形式：有限责任公司</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注册资本：</w:t>
      </w:r>
      <w:r w:rsidR="00FD40A6" w:rsidRPr="00D73D18">
        <w:rPr>
          <w:rFonts w:asciiTheme="minorEastAsia" w:hAnsiTheme="minorEastAsia" w:cs="Arial"/>
          <w:kern w:val="0"/>
          <w:sz w:val="24"/>
          <w:szCs w:val="24"/>
        </w:rPr>
        <w:t>2</w:t>
      </w:r>
      <w:r w:rsidRPr="00D73D18">
        <w:rPr>
          <w:rFonts w:asciiTheme="minorEastAsia" w:hAnsiTheme="minorEastAsia" w:cs="Arial" w:hint="eastAsia"/>
          <w:kern w:val="0"/>
          <w:sz w:val="24"/>
          <w:szCs w:val="24"/>
        </w:rPr>
        <w:t>亿元人民币</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存续期间：</w:t>
      </w:r>
      <w:r w:rsidR="00FD40A6" w:rsidRPr="00D73D18">
        <w:rPr>
          <w:rFonts w:asciiTheme="minorEastAsia" w:hAnsiTheme="minorEastAsia" w:cs="Arial" w:hint="eastAsia"/>
          <w:kern w:val="0"/>
          <w:sz w:val="24"/>
          <w:szCs w:val="24"/>
        </w:rPr>
        <w:t>永续经营</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经营范围：</w:t>
      </w:r>
      <w:r w:rsidR="00FD40A6" w:rsidRPr="00D73D18">
        <w:rPr>
          <w:rFonts w:asciiTheme="minorEastAsia" w:hAnsiTheme="minorEastAsia" w:cs="Arial" w:hint="eastAsia"/>
          <w:kern w:val="0"/>
          <w:sz w:val="24"/>
          <w:szCs w:val="24"/>
        </w:rPr>
        <w:t>基金募集；基金销售；资产管理以及中国证监会许可的其它业务</w:t>
      </w:r>
    </w:p>
    <w:p w:rsidR="001745C9" w:rsidRPr="00D73D18" w:rsidRDefault="001745C9" w:rsidP="00D73D18">
      <w:pPr>
        <w:adjustRightInd w:val="0"/>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（二）基金托管人</w:t>
      </w:r>
    </w:p>
    <w:p w:rsidR="00EB7A6E" w:rsidRPr="00BD73B2" w:rsidRDefault="00EB7A6E" w:rsidP="00EB7A6E">
      <w:pPr>
        <w:adjustRightInd w:val="0"/>
        <w:snapToGrid w:val="0"/>
        <w:spacing w:line="360" w:lineRule="auto"/>
        <w:ind w:firstLineChars="200" w:firstLine="480"/>
        <w:rPr>
          <w:rFonts w:ascii="宋体" w:hAnsi="宋体"/>
          <w:color w:val="000000"/>
          <w:sz w:val="24"/>
        </w:rPr>
      </w:pPr>
      <w:r w:rsidRPr="00BD73B2">
        <w:rPr>
          <w:rFonts w:ascii="宋体" w:hAnsi="宋体"/>
          <w:color w:val="000000"/>
          <w:sz w:val="24"/>
        </w:rPr>
        <w:t>名称：</w:t>
      </w:r>
      <w:r w:rsidRPr="00BD73B2">
        <w:rPr>
          <w:rFonts w:ascii="宋体" w:hAnsi="宋体" w:hint="eastAsia"/>
          <w:color w:val="000000"/>
          <w:sz w:val="24"/>
        </w:rPr>
        <w:t>平安</w:t>
      </w:r>
      <w:r w:rsidRPr="00BD73B2">
        <w:rPr>
          <w:rFonts w:ascii="宋体" w:hAnsi="宋体"/>
          <w:color w:val="000000"/>
          <w:sz w:val="24"/>
        </w:rPr>
        <w:t>银行股份有限公司</w:t>
      </w:r>
    </w:p>
    <w:p w:rsidR="00EB7A6E" w:rsidRPr="00BD73B2" w:rsidRDefault="00EB7A6E" w:rsidP="00EB7A6E">
      <w:pPr>
        <w:adjustRightInd w:val="0"/>
        <w:snapToGrid w:val="0"/>
        <w:spacing w:line="360" w:lineRule="auto"/>
        <w:ind w:firstLineChars="200" w:firstLine="480"/>
        <w:rPr>
          <w:rFonts w:ascii="宋体" w:hAnsi="宋体"/>
          <w:color w:val="000000"/>
          <w:sz w:val="24"/>
        </w:rPr>
      </w:pPr>
      <w:r w:rsidRPr="00BD73B2">
        <w:rPr>
          <w:rFonts w:ascii="宋体" w:hAnsi="宋体"/>
          <w:color w:val="000000"/>
          <w:sz w:val="24"/>
        </w:rPr>
        <w:t>注册地址：广东省深圳市深南东路5047 号</w:t>
      </w:r>
    </w:p>
    <w:p w:rsidR="00EB7A6E" w:rsidRPr="00BD73B2" w:rsidRDefault="00EB7A6E" w:rsidP="00EB7A6E">
      <w:pPr>
        <w:adjustRightInd w:val="0"/>
        <w:snapToGrid w:val="0"/>
        <w:spacing w:line="360" w:lineRule="auto"/>
        <w:ind w:firstLineChars="200" w:firstLine="480"/>
        <w:rPr>
          <w:rFonts w:ascii="宋体" w:hAnsi="宋体"/>
          <w:color w:val="000000"/>
          <w:sz w:val="24"/>
        </w:rPr>
      </w:pPr>
      <w:r w:rsidRPr="00BD73B2">
        <w:rPr>
          <w:rFonts w:ascii="宋体" w:hAnsi="宋体"/>
          <w:color w:val="000000"/>
          <w:sz w:val="24"/>
        </w:rPr>
        <w:t>办公地址：广东省深圳市深南东路5047 号</w:t>
      </w:r>
    </w:p>
    <w:p w:rsidR="00EB7A6E" w:rsidRPr="00BD73B2" w:rsidRDefault="00EB7A6E" w:rsidP="00EB7A6E">
      <w:pPr>
        <w:adjustRightInd w:val="0"/>
        <w:snapToGrid w:val="0"/>
        <w:spacing w:line="360" w:lineRule="auto"/>
        <w:ind w:firstLineChars="200" w:firstLine="480"/>
        <w:rPr>
          <w:rFonts w:ascii="宋体" w:hAnsi="宋体"/>
          <w:color w:val="000000"/>
          <w:sz w:val="24"/>
        </w:rPr>
      </w:pPr>
      <w:r w:rsidRPr="00BD73B2">
        <w:rPr>
          <w:rFonts w:ascii="宋体" w:hAnsi="宋体"/>
          <w:color w:val="000000"/>
          <w:sz w:val="24"/>
        </w:rPr>
        <w:t>法定代表人：</w:t>
      </w:r>
      <w:r w:rsidRPr="002731CF">
        <w:rPr>
          <w:rFonts w:ascii="宋体" w:hAnsi="宋体" w:hint="eastAsia"/>
          <w:color w:val="000000"/>
          <w:sz w:val="24"/>
        </w:rPr>
        <w:t>谢永林</w:t>
      </w:r>
    </w:p>
    <w:p w:rsidR="00EB7A6E" w:rsidRPr="00BD73B2" w:rsidRDefault="00EB7A6E" w:rsidP="00EB7A6E">
      <w:pPr>
        <w:adjustRightInd w:val="0"/>
        <w:snapToGrid w:val="0"/>
        <w:spacing w:line="360" w:lineRule="auto"/>
        <w:ind w:firstLineChars="200" w:firstLine="480"/>
        <w:rPr>
          <w:rFonts w:ascii="宋体" w:hAnsi="宋体"/>
          <w:color w:val="000000"/>
          <w:sz w:val="24"/>
        </w:rPr>
      </w:pPr>
      <w:r w:rsidRPr="00BD73B2">
        <w:rPr>
          <w:rFonts w:ascii="宋体" w:hAnsi="宋体"/>
          <w:color w:val="000000"/>
          <w:sz w:val="24"/>
        </w:rPr>
        <w:t>成立时间：19</w:t>
      </w:r>
      <w:r w:rsidRPr="00BD73B2">
        <w:rPr>
          <w:rFonts w:ascii="宋体" w:hAnsi="宋体" w:hint="eastAsia"/>
          <w:color w:val="000000"/>
          <w:sz w:val="24"/>
        </w:rPr>
        <w:t>87</w:t>
      </w:r>
      <w:r w:rsidRPr="00BD73B2">
        <w:rPr>
          <w:rFonts w:ascii="宋体" w:hAnsi="宋体"/>
          <w:color w:val="000000"/>
          <w:sz w:val="24"/>
        </w:rPr>
        <w:t>年12月</w:t>
      </w:r>
      <w:r w:rsidRPr="00BD73B2">
        <w:rPr>
          <w:rFonts w:ascii="宋体" w:hAnsi="宋体" w:hint="eastAsia"/>
          <w:color w:val="000000"/>
          <w:sz w:val="24"/>
        </w:rPr>
        <w:t>22</w:t>
      </w:r>
      <w:r w:rsidRPr="00BD73B2">
        <w:rPr>
          <w:rFonts w:ascii="宋体" w:hAnsi="宋体"/>
          <w:color w:val="000000"/>
          <w:sz w:val="24"/>
        </w:rPr>
        <w:t>日</w:t>
      </w:r>
    </w:p>
    <w:p w:rsidR="00EB7A6E" w:rsidRPr="00BD73B2" w:rsidRDefault="00EB7A6E" w:rsidP="00EB7A6E">
      <w:pPr>
        <w:adjustRightInd w:val="0"/>
        <w:snapToGrid w:val="0"/>
        <w:spacing w:line="360" w:lineRule="auto"/>
        <w:ind w:firstLineChars="200" w:firstLine="480"/>
        <w:rPr>
          <w:rFonts w:ascii="宋体" w:hAnsi="宋体"/>
          <w:color w:val="000000"/>
          <w:sz w:val="24"/>
        </w:rPr>
      </w:pPr>
      <w:r w:rsidRPr="00BD73B2">
        <w:rPr>
          <w:rFonts w:ascii="宋体" w:hAnsi="宋体"/>
          <w:color w:val="000000"/>
          <w:sz w:val="24"/>
        </w:rPr>
        <w:t>组织形式：股份有限公司</w:t>
      </w:r>
    </w:p>
    <w:p w:rsidR="00EB7A6E" w:rsidRPr="00BD73B2" w:rsidRDefault="00EB7A6E" w:rsidP="00EB7A6E">
      <w:pPr>
        <w:adjustRightInd w:val="0"/>
        <w:snapToGrid w:val="0"/>
        <w:spacing w:line="360" w:lineRule="auto"/>
        <w:ind w:firstLineChars="200" w:firstLine="480"/>
        <w:rPr>
          <w:rFonts w:ascii="宋体" w:hAnsi="宋体"/>
          <w:color w:val="000000"/>
          <w:sz w:val="24"/>
        </w:rPr>
      </w:pPr>
      <w:r w:rsidRPr="00BD73B2">
        <w:rPr>
          <w:rFonts w:ascii="宋体" w:hAnsi="宋体"/>
          <w:color w:val="000000"/>
          <w:sz w:val="24"/>
        </w:rPr>
        <w:t>注册资本：</w:t>
      </w:r>
      <w:proofErr w:type="gramStart"/>
      <w:r w:rsidRPr="00BD73B2">
        <w:rPr>
          <w:rFonts w:ascii="宋体" w:hAnsi="宋体" w:hint="eastAsia"/>
          <w:color w:val="000000"/>
          <w:sz w:val="24"/>
        </w:rPr>
        <w:t>伍拾壹亿贰仟叁百叁拾伍万</w:t>
      </w:r>
      <w:r>
        <w:rPr>
          <w:rFonts w:ascii="宋体" w:hAnsi="宋体" w:hint="eastAsia"/>
          <w:color w:val="000000"/>
          <w:sz w:val="24"/>
        </w:rPr>
        <w:t>零</w:t>
      </w:r>
      <w:r w:rsidRPr="00BD73B2">
        <w:rPr>
          <w:rFonts w:ascii="宋体" w:hAnsi="宋体" w:hint="eastAsia"/>
          <w:color w:val="000000"/>
          <w:sz w:val="24"/>
        </w:rPr>
        <w:t>肆佰壹拾陆</w:t>
      </w:r>
      <w:proofErr w:type="gramEnd"/>
      <w:r w:rsidRPr="00BD73B2">
        <w:rPr>
          <w:rFonts w:ascii="宋体" w:hAnsi="宋体" w:hint="eastAsia"/>
          <w:color w:val="000000"/>
          <w:sz w:val="24"/>
        </w:rPr>
        <w:t>元整</w:t>
      </w:r>
    </w:p>
    <w:p w:rsidR="00EB7A6E" w:rsidRPr="00BD73B2" w:rsidRDefault="00EB7A6E" w:rsidP="00EB7A6E">
      <w:pPr>
        <w:adjustRightInd w:val="0"/>
        <w:snapToGrid w:val="0"/>
        <w:spacing w:line="360" w:lineRule="auto"/>
        <w:ind w:firstLineChars="200" w:firstLine="480"/>
        <w:rPr>
          <w:rFonts w:ascii="宋体" w:hAnsi="宋体"/>
          <w:color w:val="000000"/>
          <w:sz w:val="24"/>
        </w:rPr>
      </w:pPr>
      <w:r w:rsidRPr="00BD73B2">
        <w:rPr>
          <w:rFonts w:ascii="宋体" w:hAnsi="宋体"/>
          <w:color w:val="000000"/>
          <w:sz w:val="24"/>
        </w:rPr>
        <w:t>存续期间：</w:t>
      </w:r>
      <w:r w:rsidRPr="00BD73B2">
        <w:rPr>
          <w:rFonts w:ascii="宋体" w:hAnsi="宋体" w:hint="eastAsia"/>
          <w:color w:val="000000"/>
          <w:sz w:val="24"/>
        </w:rPr>
        <w:t>永续经营</w:t>
      </w:r>
    </w:p>
    <w:p w:rsidR="00EB7A6E" w:rsidRDefault="00EB7A6E" w:rsidP="00EB7A6E">
      <w:pPr>
        <w:adjustRightInd w:val="0"/>
        <w:snapToGrid w:val="0"/>
        <w:spacing w:line="360" w:lineRule="auto"/>
        <w:ind w:firstLineChars="200" w:firstLine="480"/>
        <w:rPr>
          <w:rFonts w:ascii="宋体" w:cs="宋体"/>
          <w:kern w:val="0"/>
          <w:sz w:val="24"/>
        </w:rPr>
      </w:pPr>
      <w:r w:rsidRPr="00BD73B2">
        <w:rPr>
          <w:rFonts w:ascii="宋体" w:hAnsi="宋体"/>
          <w:color w:val="000000"/>
          <w:sz w:val="24"/>
        </w:rPr>
        <w:t>基金托管资格批准文号：</w:t>
      </w:r>
      <w:r>
        <w:rPr>
          <w:rFonts w:ascii="宋体" w:cs="宋体" w:hint="eastAsia"/>
          <w:kern w:val="0"/>
          <w:sz w:val="24"/>
        </w:rPr>
        <w:t>中国证监会证监许可</w:t>
      </w:r>
      <w:r>
        <w:rPr>
          <w:rFonts w:ascii="宋体" w:cs="宋体"/>
          <w:kern w:val="0"/>
          <w:sz w:val="24"/>
        </w:rPr>
        <w:t>[2008]1037</w:t>
      </w:r>
      <w:r>
        <w:rPr>
          <w:rFonts w:ascii="宋体" w:cs="宋体" w:hint="eastAsia"/>
          <w:kern w:val="0"/>
          <w:sz w:val="24"/>
        </w:rPr>
        <w:t>号</w:t>
      </w:r>
    </w:p>
    <w:p w:rsidR="00184AAE" w:rsidRPr="00D73D18" w:rsidRDefault="00EB7A6E" w:rsidP="00EB7A6E">
      <w:pPr>
        <w:adjustRightInd w:val="0"/>
        <w:snapToGrid w:val="0"/>
        <w:spacing w:line="360" w:lineRule="auto"/>
        <w:ind w:firstLineChars="200" w:firstLine="480"/>
        <w:rPr>
          <w:rFonts w:asciiTheme="minorEastAsia" w:hAnsiTheme="minorEastAsia" w:cs="Arial"/>
          <w:sz w:val="24"/>
          <w:szCs w:val="24"/>
        </w:rPr>
      </w:pPr>
      <w:r w:rsidRPr="00BD73B2">
        <w:rPr>
          <w:rFonts w:ascii="宋体" w:hAnsi="宋体"/>
          <w:color w:val="000000"/>
          <w:sz w:val="24"/>
        </w:rPr>
        <w:t>经营范围：办理人民币存、贷、结算、汇兑业务；人民币票据承兑和贴现各项信托业务；经监管机构批准发行或买卖人民币有价证券；发行金融债券；代理发行、代理兑付、承销政府债券；买卖政府债券；外汇存款、汇款；境内境外借款；从事同业拆借；外汇借款；外汇担保；在境内境外发行或代理发行外币有价证券；买卖或代客买卖外汇及外币有价证券、自营外汇买卖；贸易、非贸易结算；办理国内结算；国际结算；外币票据的承兑和贴现；外汇贷款；资信调查、咨询、见证业务；保险兼业代理业务；代理收付款项；黄金进口业务；提供信用证服务及担保；提供保管箱服务；外币兑换；结汇、售汇；信用卡业务；经有关监管机构批准或允许的其他业务</w:t>
      </w:r>
      <w:r w:rsidR="00613D11">
        <w:rPr>
          <w:rFonts w:ascii="宋体" w:hAnsi="宋体" w:hint="eastAsia"/>
          <w:color w:val="000000"/>
          <w:sz w:val="24"/>
        </w:rPr>
        <w:t>。</w:t>
      </w:r>
    </w:p>
    <w:p w:rsidR="001745C9" w:rsidRPr="00D73D18" w:rsidRDefault="001745C9" w:rsidP="00BE059D">
      <w:pPr>
        <w:pStyle w:val="af5"/>
        <w:numPr>
          <w:ilvl w:val="0"/>
          <w:numId w:val="15"/>
        </w:numPr>
        <w:adjustRightInd w:val="0"/>
        <w:snapToGrid w:val="0"/>
        <w:spacing w:line="360" w:lineRule="auto"/>
        <w:ind w:firstLineChars="0"/>
        <w:rPr>
          <w:rFonts w:asciiTheme="minorEastAsia" w:hAnsiTheme="minorEastAsia" w:cs="Arial"/>
          <w:b/>
          <w:sz w:val="24"/>
          <w:szCs w:val="24"/>
        </w:rPr>
      </w:pPr>
      <w:r w:rsidRPr="00D73D18">
        <w:rPr>
          <w:rFonts w:asciiTheme="minorEastAsia" w:hAnsiTheme="minorEastAsia" w:cs="Arial" w:hint="eastAsia"/>
          <w:b/>
          <w:sz w:val="24"/>
          <w:szCs w:val="24"/>
        </w:rPr>
        <w:t>基金托管人对基金管理人的业务监督和核查</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（一）基金托管人根据有关法律法规的规定及基金合同的约定，对基金投资范围、投资对象进行监督。</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rsidR="00EB099E" w:rsidRPr="003F7B1D" w:rsidRDefault="00EB099E" w:rsidP="00EB099E">
      <w:pPr>
        <w:widowControl/>
        <w:spacing w:line="324" w:lineRule="auto"/>
        <w:ind w:firstLineChars="200" w:firstLine="480"/>
        <w:jc w:val="left"/>
        <w:rPr>
          <w:bCs/>
          <w:sz w:val="24"/>
        </w:rPr>
      </w:pPr>
      <w:r w:rsidRPr="0085410E">
        <w:rPr>
          <w:rFonts w:hint="eastAsia"/>
          <w:bCs/>
          <w:sz w:val="24"/>
        </w:rPr>
        <w:t>本基金的投资范围</w:t>
      </w:r>
      <w:r>
        <w:rPr>
          <w:rFonts w:hint="eastAsia"/>
          <w:bCs/>
          <w:sz w:val="24"/>
        </w:rPr>
        <w:t>主要</w:t>
      </w:r>
      <w:r w:rsidRPr="0085410E">
        <w:rPr>
          <w:rFonts w:hint="eastAsia"/>
          <w:bCs/>
          <w:sz w:val="24"/>
        </w:rPr>
        <w:t>为具有良好流动性的金融工具，包括国内依法发行上市的股票（包括中小板、创业板及其他经中国证监会核准上市的股票），债券（含国债、金融债、企业债、公司债、央行票据、中期票据、短期融资</w:t>
      </w:r>
      <w:proofErr w:type="gramStart"/>
      <w:r w:rsidRPr="0085410E">
        <w:rPr>
          <w:rFonts w:hint="eastAsia"/>
          <w:bCs/>
          <w:sz w:val="24"/>
        </w:rPr>
        <w:t>券</w:t>
      </w:r>
      <w:proofErr w:type="gramEnd"/>
      <w:r w:rsidRPr="0085410E">
        <w:rPr>
          <w:rFonts w:hint="eastAsia"/>
          <w:bCs/>
          <w:sz w:val="24"/>
        </w:rPr>
        <w:t>、超短期融资</w:t>
      </w:r>
      <w:proofErr w:type="gramStart"/>
      <w:r w:rsidRPr="0085410E">
        <w:rPr>
          <w:rFonts w:hint="eastAsia"/>
          <w:bCs/>
          <w:sz w:val="24"/>
        </w:rPr>
        <w:t>券</w:t>
      </w:r>
      <w:proofErr w:type="gramEnd"/>
      <w:r w:rsidRPr="0085410E">
        <w:rPr>
          <w:rFonts w:hint="eastAsia"/>
          <w:bCs/>
          <w:sz w:val="24"/>
        </w:rPr>
        <w:t>、政府支持机构债、地方政府债、</w:t>
      </w:r>
      <w:r>
        <w:rPr>
          <w:rFonts w:hint="eastAsia"/>
          <w:bCs/>
          <w:sz w:val="24"/>
        </w:rPr>
        <w:t>公开发行的</w:t>
      </w:r>
      <w:r w:rsidRPr="0085410E">
        <w:rPr>
          <w:rFonts w:hint="eastAsia"/>
          <w:bCs/>
          <w:sz w:val="24"/>
        </w:rPr>
        <w:t>次级债、可转换债券、可交换债券、中小企业私募</w:t>
      </w:r>
      <w:proofErr w:type="gramStart"/>
      <w:r w:rsidRPr="0085410E">
        <w:rPr>
          <w:rFonts w:hint="eastAsia"/>
          <w:bCs/>
          <w:sz w:val="24"/>
        </w:rPr>
        <w:t>债及其</w:t>
      </w:r>
      <w:proofErr w:type="gramEnd"/>
      <w:r w:rsidRPr="0085410E">
        <w:rPr>
          <w:rFonts w:hint="eastAsia"/>
          <w:bCs/>
          <w:sz w:val="24"/>
        </w:rPr>
        <w:t>他经中国证监会允许投资的债券或票据）、货币市场工具（含同业存单等）、资产支持证券、衍生品（包括权证、股指期货</w:t>
      </w:r>
      <w:r>
        <w:rPr>
          <w:rFonts w:hint="eastAsia"/>
          <w:bCs/>
          <w:sz w:val="24"/>
        </w:rPr>
        <w:t>、股票期权、国债期货</w:t>
      </w:r>
      <w:r w:rsidRPr="0085410E">
        <w:rPr>
          <w:rFonts w:hint="eastAsia"/>
          <w:bCs/>
          <w:sz w:val="24"/>
        </w:rPr>
        <w:t>等）以及法律法规或中国证监会允许基金投资的其他金融工具（但须符合中国证监会的相关规定）。如法律法规或监管机构以后允许基金投资其他品种，基金管理人在履行适当程序后，可以将其纳入投资范围</w:t>
      </w:r>
      <w:r w:rsidRPr="00571FCF">
        <w:rPr>
          <w:rFonts w:hint="eastAsia"/>
          <w:bCs/>
          <w:sz w:val="24"/>
        </w:rPr>
        <w:t>。</w:t>
      </w:r>
    </w:p>
    <w:p w:rsidR="002C438F" w:rsidRPr="00D73D18" w:rsidRDefault="00EB099E" w:rsidP="00EB099E">
      <w:pPr>
        <w:adjustRightInd w:val="0"/>
        <w:snapToGrid w:val="0"/>
        <w:spacing w:line="360" w:lineRule="auto"/>
        <w:ind w:firstLineChars="200" w:firstLine="480"/>
        <w:rPr>
          <w:rFonts w:asciiTheme="minorEastAsia" w:hAnsiTheme="minorEastAsia" w:cs="Arial"/>
          <w:color w:val="000000"/>
          <w:sz w:val="24"/>
          <w:szCs w:val="24"/>
        </w:rPr>
      </w:pPr>
      <w:r w:rsidRPr="005A0DBD">
        <w:rPr>
          <w:rFonts w:hint="eastAsia"/>
          <w:bCs/>
          <w:sz w:val="24"/>
        </w:rPr>
        <w:t>本基金的投资组合比例为：</w:t>
      </w:r>
      <w:r w:rsidRPr="007B62D3">
        <w:rPr>
          <w:rFonts w:hint="eastAsia"/>
          <w:bCs/>
          <w:sz w:val="24"/>
        </w:rPr>
        <w:t>股票资产占基金资产的</w:t>
      </w:r>
      <w:r w:rsidR="00C079CB">
        <w:rPr>
          <w:rFonts w:hint="eastAsia"/>
          <w:bCs/>
          <w:sz w:val="24"/>
        </w:rPr>
        <w:t>5</w:t>
      </w:r>
      <w:r w:rsidRPr="007B62D3">
        <w:rPr>
          <w:rFonts w:hint="eastAsia"/>
          <w:bCs/>
          <w:sz w:val="24"/>
        </w:rPr>
        <w:t>0%-</w:t>
      </w:r>
      <w:r w:rsidR="00C079CB">
        <w:rPr>
          <w:rFonts w:hint="eastAsia"/>
          <w:bCs/>
          <w:sz w:val="24"/>
        </w:rPr>
        <w:t>95</w:t>
      </w:r>
      <w:r w:rsidRPr="007B62D3">
        <w:rPr>
          <w:rFonts w:hint="eastAsia"/>
          <w:bCs/>
          <w:sz w:val="24"/>
        </w:rPr>
        <w:t>%</w:t>
      </w:r>
      <w:r>
        <w:rPr>
          <w:rFonts w:hint="eastAsia"/>
          <w:bCs/>
          <w:sz w:val="24"/>
        </w:rPr>
        <w:t>；</w:t>
      </w:r>
      <w:r w:rsidRPr="007B62D3">
        <w:rPr>
          <w:rFonts w:hint="eastAsia"/>
          <w:bCs/>
          <w:sz w:val="24"/>
        </w:rPr>
        <w:t>每个交易日日终在扣除股指期货</w:t>
      </w:r>
      <w:r>
        <w:rPr>
          <w:rFonts w:hint="eastAsia"/>
          <w:bCs/>
          <w:sz w:val="24"/>
        </w:rPr>
        <w:t>、国债期货合约需缴纳的</w:t>
      </w:r>
      <w:r w:rsidRPr="007B62D3">
        <w:rPr>
          <w:rFonts w:hint="eastAsia"/>
          <w:bCs/>
          <w:sz w:val="24"/>
        </w:rPr>
        <w:t>保证金以后，本基金保留的现金</w:t>
      </w:r>
      <w:r>
        <w:rPr>
          <w:rFonts w:hint="eastAsia"/>
          <w:bCs/>
          <w:sz w:val="24"/>
        </w:rPr>
        <w:t>或</w:t>
      </w:r>
      <w:r w:rsidRPr="007B62D3">
        <w:rPr>
          <w:rFonts w:hint="eastAsia"/>
          <w:bCs/>
          <w:sz w:val="24"/>
        </w:rPr>
        <w:t>到期日在一年以内的政府债券不低于基金资产净值的</w:t>
      </w:r>
      <w:r w:rsidRPr="007B62D3">
        <w:rPr>
          <w:rFonts w:hint="eastAsia"/>
          <w:bCs/>
          <w:sz w:val="24"/>
        </w:rPr>
        <w:t>5%</w:t>
      </w:r>
      <w:r w:rsidR="008A06C3" w:rsidRPr="00AF3CCE">
        <w:rPr>
          <w:rFonts w:hint="eastAsia"/>
          <w:bCs/>
          <w:sz w:val="24"/>
        </w:rPr>
        <w:t>，其中现金不包括结算备付金、存出保证金、应收申购款等</w:t>
      </w:r>
      <w:r w:rsidRPr="007B62D3">
        <w:rPr>
          <w:rFonts w:hint="eastAsia"/>
          <w:bCs/>
          <w:sz w:val="24"/>
        </w:rPr>
        <w:t>；权证投资占基金资产净值的</w:t>
      </w:r>
      <w:r w:rsidRPr="007B62D3">
        <w:rPr>
          <w:rFonts w:hint="eastAsia"/>
          <w:bCs/>
          <w:sz w:val="24"/>
        </w:rPr>
        <w:t>0-3%</w:t>
      </w:r>
      <w:r w:rsidR="009C148D" w:rsidRPr="00397A89">
        <w:rPr>
          <w:rFonts w:hint="eastAsia"/>
          <w:bCs/>
          <w:sz w:val="24"/>
        </w:rPr>
        <w:t>。</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（二）基金托管人根据有关法律法规的规定及基金合同的约定，对基金投资、融资比例进行监督。基金托管人按下述比例和调整期限进行监督：</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基金的投资组合应遵循以下限制：</w:t>
      </w:r>
    </w:p>
    <w:p w:rsidR="00602B88" w:rsidRDefault="00602B88" w:rsidP="00602B88">
      <w:pPr>
        <w:spacing w:line="360" w:lineRule="auto"/>
        <w:ind w:firstLineChars="200" w:firstLine="480"/>
        <w:rPr>
          <w:bCs/>
          <w:sz w:val="24"/>
          <w:highlight w:val="yellow"/>
        </w:rPr>
      </w:pPr>
      <w:r w:rsidRPr="005022B3">
        <w:rPr>
          <w:bCs/>
          <w:sz w:val="24"/>
        </w:rPr>
        <w:t>（</w:t>
      </w:r>
      <w:r w:rsidRPr="005022B3">
        <w:rPr>
          <w:bCs/>
          <w:sz w:val="24"/>
        </w:rPr>
        <w:t>1</w:t>
      </w:r>
      <w:r w:rsidRPr="005022B3">
        <w:rPr>
          <w:bCs/>
          <w:sz w:val="24"/>
        </w:rPr>
        <w:t>）</w:t>
      </w:r>
      <w:r w:rsidRPr="005022B3">
        <w:rPr>
          <w:rFonts w:hint="eastAsia"/>
          <w:bCs/>
          <w:sz w:val="24"/>
        </w:rPr>
        <w:t>股票投资占基金资产的比例为</w:t>
      </w:r>
      <w:r w:rsidR="00043E2F">
        <w:rPr>
          <w:rFonts w:hint="eastAsia"/>
          <w:bCs/>
          <w:sz w:val="24"/>
        </w:rPr>
        <w:t>5</w:t>
      </w:r>
      <w:r w:rsidRPr="005022B3">
        <w:rPr>
          <w:rFonts w:hint="eastAsia"/>
          <w:bCs/>
          <w:sz w:val="24"/>
        </w:rPr>
        <w:t>0%</w:t>
      </w:r>
      <w:r w:rsidRPr="005022B3">
        <w:rPr>
          <w:rFonts w:hint="eastAsia"/>
          <w:bCs/>
          <w:sz w:val="24"/>
        </w:rPr>
        <w:t>–</w:t>
      </w:r>
      <w:r w:rsidR="00043E2F">
        <w:rPr>
          <w:rFonts w:hint="eastAsia"/>
          <w:bCs/>
          <w:sz w:val="24"/>
        </w:rPr>
        <w:t>95</w:t>
      </w:r>
      <w:r w:rsidRPr="005022B3">
        <w:rPr>
          <w:rFonts w:hint="eastAsia"/>
          <w:bCs/>
          <w:sz w:val="24"/>
        </w:rPr>
        <w:t>%</w:t>
      </w:r>
      <w:r w:rsidRPr="005022B3">
        <w:rPr>
          <w:rFonts w:hint="eastAsia"/>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2</w:t>
      </w:r>
      <w:r>
        <w:rPr>
          <w:bCs/>
          <w:sz w:val="24"/>
        </w:rPr>
        <w:t>）</w:t>
      </w:r>
      <w:r w:rsidRPr="007B62D3">
        <w:rPr>
          <w:rFonts w:hint="eastAsia"/>
          <w:bCs/>
          <w:sz w:val="24"/>
        </w:rPr>
        <w:t>每个交易日日终在扣除股指期货</w:t>
      </w:r>
      <w:r>
        <w:rPr>
          <w:rFonts w:hint="eastAsia"/>
          <w:bCs/>
          <w:sz w:val="24"/>
        </w:rPr>
        <w:t>、国债期货</w:t>
      </w:r>
      <w:r w:rsidRPr="007B62D3">
        <w:rPr>
          <w:rFonts w:hint="eastAsia"/>
          <w:bCs/>
          <w:sz w:val="24"/>
        </w:rPr>
        <w:t>合约需缴纳的交易保证金后，</w:t>
      </w:r>
      <w:r>
        <w:rPr>
          <w:bCs/>
          <w:sz w:val="24"/>
        </w:rPr>
        <w:t>保持不低于基金资产净值</w:t>
      </w:r>
      <w:r>
        <w:rPr>
          <w:bCs/>
          <w:sz w:val="24"/>
        </w:rPr>
        <w:t>5</w:t>
      </w:r>
      <w:r>
        <w:rPr>
          <w:bCs/>
          <w:sz w:val="24"/>
        </w:rPr>
        <w:t>％的现金或者到期日在一年以内的政府债券</w:t>
      </w:r>
      <w:r w:rsidR="008A06C3" w:rsidRPr="00AF3CCE">
        <w:rPr>
          <w:rFonts w:hint="eastAsia"/>
          <w:bCs/>
          <w:sz w:val="24"/>
        </w:rPr>
        <w:t>，其中现金不包括结算备付金、存出保证金、应收申购款等</w:t>
      </w:r>
      <w:r>
        <w:rPr>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sidRPr="005022B3">
        <w:rPr>
          <w:bCs/>
          <w:sz w:val="24"/>
        </w:rPr>
        <w:t>10</w:t>
      </w:r>
      <w:r w:rsidRPr="005022B3">
        <w:rPr>
          <w:bCs/>
          <w:sz w:val="24"/>
        </w:rPr>
        <w:t>％</w:t>
      </w:r>
      <w:r>
        <w:rPr>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w:t>
      </w:r>
      <w:r w:rsidRPr="00601F25">
        <w:rPr>
          <w:rFonts w:hint="eastAsia"/>
          <w:bCs/>
          <w:sz w:val="24"/>
        </w:rPr>
        <w:t>中国证监会规定的特殊品种除外</w:t>
      </w:r>
      <w:r>
        <w:rPr>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rsidR="00602B88" w:rsidRDefault="00602B88" w:rsidP="00602B88">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rsidR="00602B88" w:rsidRDefault="00602B88" w:rsidP="00602B88">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rsidR="00602B88" w:rsidRDefault="00602B88" w:rsidP="00602B88">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rsidR="00602B88" w:rsidRDefault="00602B88" w:rsidP="00602B88">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sidRPr="00693DA8">
        <w:rPr>
          <w:rFonts w:hint="eastAsia"/>
          <w:bCs/>
          <w:sz w:val="24"/>
        </w:rPr>
        <w:t>，</w:t>
      </w:r>
      <w:r w:rsidRPr="00601F25">
        <w:rPr>
          <w:rFonts w:hint="eastAsia"/>
          <w:bCs/>
          <w:sz w:val="24"/>
        </w:rPr>
        <w:t>在全国银行间同业市场的债券回购最长期限为</w:t>
      </w:r>
      <w:r w:rsidRPr="00601F25">
        <w:rPr>
          <w:rFonts w:hint="eastAsia"/>
          <w:bCs/>
          <w:sz w:val="24"/>
        </w:rPr>
        <w:t>1</w:t>
      </w:r>
      <w:r w:rsidRPr="00601F25">
        <w:rPr>
          <w:rFonts w:hint="eastAsia"/>
          <w:bCs/>
          <w:sz w:val="24"/>
        </w:rPr>
        <w:t>年</w:t>
      </w:r>
      <w:r w:rsidRPr="00693DA8">
        <w:rPr>
          <w:rFonts w:hint="eastAsia"/>
          <w:bCs/>
          <w:sz w:val="24"/>
        </w:rPr>
        <w:t>，债券回购到期后不得展期</w:t>
      </w:r>
      <w:r>
        <w:rPr>
          <w:bCs/>
          <w:sz w:val="24"/>
        </w:rPr>
        <w:t>；</w:t>
      </w:r>
    </w:p>
    <w:p w:rsidR="00602B88" w:rsidRDefault="00602B88" w:rsidP="00602B88">
      <w:pPr>
        <w:spacing w:line="360" w:lineRule="auto"/>
        <w:ind w:firstLineChars="200" w:firstLine="480"/>
        <w:rPr>
          <w:bCs/>
          <w:sz w:val="24"/>
        </w:rPr>
      </w:pPr>
      <w:r w:rsidRPr="00571FCF">
        <w:rPr>
          <w:rFonts w:hint="eastAsia"/>
          <w:bCs/>
          <w:sz w:val="24"/>
        </w:rPr>
        <w:t>（</w:t>
      </w:r>
      <w:r w:rsidRPr="00571FCF">
        <w:rPr>
          <w:rFonts w:hint="eastAsia"/>
          <w:bCs/>
          <w:sz w:val="24"/>
        </w:rPr>
        <w:t>15</w:t>
      </w:r>
      <w:r w:rsidRPr="00571FCF">
        <w:rPr>
          <w:rFonts w:hint="eastAsia"/>
          <w:bCs/>
          <w:sz w:val="24"/>
        </w:rPr>
        <w:t>）</w:t>
      </w:r>
      <w:r w:rsidRPr="00601F25">
        <w:rPr>
          <w:rFonts w:hint="eastAsia"/>
          <w:bCs/>
          <w:sz w:val="24"/>
        </w:rPr>
        <w:t>本基金总资产不得超过基金净资产的</w:t>
      </w:r>
      <w:r w:rsidRPr="00601F25">
        <w:rPr>
          <w:rFonts w:hint="eastAsia"/>
          <w:bCs/>
          <w:sz w:val="24"/>
        </w:rPr>
        <w:t xml:space="preserve"> 140%</w:t>
      </w:r>
      <w:r>
        <w:rPr>
          <w:rFonts w:hint="eastAsia"/>
          <w:bCs/>
          <w:sz w:val="24"/>
        </w:rPr>
        <w:t>；</w:t>
      </w:r>
    </w:p>
    <w:p w:rsidR="00602B88" w:rsidRDefault="00602B88" w:rsidP="00602B88">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w:t>
      </w:r>
      <w:r w:rsidRPr="00C36653">
        <w:rPr>
          <w:rFonts w:hint="eastAsia"/>
          <w:bCs/>
          <w:sz w:val="24"/>
        </w:rPr>
        <w:t>本基金持有单只中小企业私募债券，其市值不得超过本基金资产净值的</w:t>
      </w:r>
      <w:r w:rsidRPr="00C36653">
        <w:rPr>
          <w:rFonts w:hint="eastAsia"/>
          <w:bCs/>
          <w:sz w:val="24"/>
        </w:rPr>
        <w:t>10%</w:t>
      </w:r>
      <w:r w:rsidRPr="00C36653">
        <w:rPr>
          <w:rFonts w:hint="eastAsia"/>
          <w:bCs/>
          <w:sz w:val="24"/>
        </w:rPr>
        <w:t>；</w:t>
      </w:r>
      <w:r w:rsidRPr="007B62D3">
        <w:rPr>
          <w:rFonts w:hint="eastAsia"/>
          <w:bCs/>
          <w:sz w:val="24"/>
        </w:rPr>
        <w:t>基金投资于中小企业私募债的比例不超过基金资产净值的</w:t>
      </w:r>
      <w:r w:rsidRPr="007B62D3">
        <w:rPr>
          <w:bCs/>
          <w:sz w:val="24"/>
        </w:rPr>
        <w:t>20%</w:t>
      </w:r>
      <w:r w:rsidRPr="007B62D3">
        <w:rPr>
          <w:rFonts w:hint="eastAsia"/>
          <w:bCs/>
          <w:sz w:val="24"/>
        </w:rPr>
        <w:t>；</w:t>
      </w:r>
    </w:p>
    <w:p w:rsidR="00602B88" w:rsidRPr="007B62D3" w:rsidRDefault="00602B88" w:rsidP="00602B88">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Pr>
          <w:rFonts w:hint="eastAsia"/>
          <w:bCs/>
          <w:sz w:val="24"/>
        </w:rPr>
        <w:t>7</w:t>
      </w:r>
      <w:r w:rsidRPr="007B62D3">
        <w:rPr>
          <w:rFonts w:hint="eastAsia"/>
          <w:bCs/>
          <w:sz w:val="24"/>
        </w:rPr>
        <w:t>）本基金参与股指期货</w:t>
      </w:r>
      <w:r>
        <w:rPr>
          <w:rFonts w:hint="eastAsia"/>
          <w:bCs/>
          <w:sz w:val="24"/>
        </w:rPr>
        <w:t>、国债期货</w:t>
      </w:r>
      <w:r w:rsidR="007C09AB">
        <w:rPr>
          <w:rFonts w:hint="eastAsia"/>
          <w:bCs/>
          <w:sz w:val="24"/>
        </w:rPr>
        <w:t>交易</w:t>
      </w:r>
      <w:r w:rsidRPr="007B62D3">
        <w:rPr>
          <w:rFonts w:hint="eastAsia"/>
          <w:bCs/>
          <w:sz w:val="24"/>
        </w:rPr>
        <w:t>，需遵守下列规定：</w:t>
      </w:r>
    </w:p>
    <w:p w:rsidR="00602B88" w:rsidRDefault="00602B88" w:rsidP="00602B88">
      <w:pPr>
        <w:spacing w:line="360" w:lineRule="auto"/>
        <w:ind w:firstLineChars="200" w:firstLine="480"/>
        <w:rPr>
          <w:bCs/>
          <w:sz w:val="24"/>
        </w:rPr>
      </w:pPr>
      <w:r>
        <w:rPr>
          <w:rFonts w:hint="eastAsia"/>
          <w:bCs/>
          <w:sz w:val="24"/>
        </w:rPr>
        <w:t>1</w:t>
      </w:r>
      <w:r>
        <w:rPr>
          <w:rFonts w:hint="eastAsia"/>
          <w:bCs/>
          <w:sz w:val="24"/>
        </w:rPr>
        <w:t>）</w:t>
      </w:r>
      <w:r w:rsidRPr="007B62D3">
        <w:rPr>
          <w:rFonts w:hint="eastAsia"/>
          <w:bCs/>
          <w:sz w:val="24"/>
        </w:rPr>
        <w:t>本基金在任何交易日日终，持有的买入股指期货合约价值，不得超过基金资产净值的</w:t>
      </w:r>
      <w:r w:rsidRPr="007B62D3">
        <w:rPr>
          <w:rFonts w:hint="eastAsia"/>
          <w:bCs/>
          <w:sz w:val="24"/>
        </w:rPr>
        <w:t>10%</w:t>
      </w:r>
      <w:r w:rsidRPr="007B62D3">
        <w:rPr>
          <w:rFonts w:hint="eastAsia"/>
          <w:bCs/>
          <w:sz w:val="24"/>
        </w:rPr>
        <w:t>；</w:t>
      </w:r>
    </w:p>
    <w:p w:rsidR="00602B88" w:rsidRDefault="00602B88" w:rsidP="00602B88">
      <w:pPr>
        <w:spacing w:line="360" w:lineRule="auto"/>
        <w:ind w:firstLineChars="200" w:firstLine="480"/>
        <w:rPr>
          <w:bCs/>
          <w:sz w:val="24"/>
        </w:rPr>
      </w:pPr>
      <w:r>
        <w:rPr>
          <w:rFonts w:hint="eastAsia"/>
          <w:bCs/>
          <w:sz w:val="24"/>
        </w:rPr>
        <w:t>2</w:t>
      </w:r>
      <w:r>
        <w:rPr>
          <w:rFonts w:hint="eastAsia"/>
          <w:bCs/>
          <w:sz w:val="24"/>
        </w:rPr>
        <w:t>）</w:t>
      </w:r>
      <w:r w:rsidRPr="007B62D3">
        <w:rPr>
          <w:rFonts w:hint="eastAsia"/>
          <w:bCs/>
          <w:sz w:val="24"/>
        </w:rPr>
        <w:t>本基金在任何交易日日终，持有的买入</w:t>
      </w:r>
      <w:r w:rsidRPr="00B250ED">
        <w:rPr>
          <w:rFonts w:hint="eastAsia"/>
          <w:bCs/>
          <w:sz w:val="24"/>
        </w:rPr>
        <w:t>股指期货、国债</w:t>
      </w:r>
      <w:r w:rsidRPr="007B62D3">
        <w:rPr>
          <w:rFonts w:hint="eastAsia"/>
          <w:bCs/>
          <w:sz w:val="24"/>
        </w:rPr>
        <w:t>期货合约价值与有价证券市值之和，不得超过基金资产净值的</w:t>
      </w:r>
      <w:r w:rsidRPr="007B62D3">
        <w:rPr>
          <w:rFonts w:hint="eastAsia"/>
          <w:bCs/>
          <w:sz w:val="24"/>
        </w:rPr>
        <w:t>95%</w:t>
      </w:r>
      <w:r w:rsidRPr="007B62D3">
        <w:rPr>
          <w:rFonts w:hint="eastAsia"/>
          <w:bCs/>
          <w:sz w:val="24"/>
        </w:rPr>
        <w:t>，其中，有价证券指股票、债券（不含到期日在一年以内的政府债券）、权证、资产支持证券、买入返售金融资产（不含质押式回购）等；</w:t>
      </w:r>
    </w:p>
    <w:p w:rsidR="00602B88" w:rsidRDefault="00602B88" w:rsidP="00602B88">
      <w:pPr>
        <w:spacing w:line="360" w:lineRule="auto"/>
        <w:ind w:firstLineChars="200" w:firstLine="480"/>
        <w:rPr>
          <w:bCs/>
          <w:sz w:val="24"/>
        </w:rPr>
      </w:pPr>
      <w:r>
        <w:rPr>
          <w:rFonts w:hint="eastAsia"/>
          <w:bCs/>
          <w:sz w:val="24"/>
        </w:rPr>
        <w:t>3</w:t>
      </w:r>
      <w:r>
        <w:rPr>
          <w:rFonts w:hint="eastAsia"/>
          <w:bCs/>
          <w:sz w:val="24"/>
        </w:rPr>
        <w:t>）</w:t>
      </w:r>
      <w:r w:rsidRPr="007B62D3">
        <w:rPr>
          <w:rFonts w:hint="eastAsia"/>
          <w:bCs/>
          <w:sz w:val="24"/>
        </w:rPr>
        <w:t>本基金在任何交易日日终，持有的卖出</w:t>
      </w:r>
      <w:r>
        <w:rPr>
          <w:rFonts w:hint="eastAsia"/>
          <w:bCs/>
          <w:sz w:val="24"/>
        </w:rPr>
        <w:t>股指</w:t>
      </w:r>
      <w:r w:rsidRPr="007B62D3">
        <w:rPr>
          <w:rFonts w:hint="eastAsia"/>
          <w:bCs/>
          <w:sz w:val="24"/>
        </w:rPr>
        <w:t>期货合约价值不得超过基金持有的股票总市值的</w:t>
      </w:r>
      <w:r w:rsidRPr="007B62D3">
        <w:rPr>
          <w:rFonts w:hint="eastAsia"/>
          <w:bCs/>
          <w:sz w:val="24"/>
        </w:rPr>
        <w:t>20%</w:t>
      </w:r>
      <w:r w:rsidRPr="007B62D3">
        <w:rPr>
          <w:rFonts w:hint="eastAsia"/>
          <w:bCs/>
          <w:sz w:val="24"/>
        </w:rPr>
        <w:t>；</w:t>
      </w:r>
    </w:p>
    <w:p w:rsidR="00602B88" w:rsidRDefault="00602B88" w:rsidP="00602B88">
      <w:pPr>
        <w:spacing w:line="360" w:lineRule="auto"/>
        <w:ind w:firstLineChars="200" w:firstLine="480"/>
        <w:rPr>
          <w:bCs/>
          <w:sz w:val="24"/>
        </w:rPr>
      </w:pPr>
      <w:r>
        <w:rPr>
          <w:rFonts w:hint="eastAsia"/>
          <w:bCs/>
          <w:sz w:val="24"/>
        </w:rPr>
        <w:t>4</w:t>
      </w:r>
      <w:r>
        <w:rPr>
          <w:rFonts w:hint="eastAsia"/>
          <w:bCs/>
          <w:sz w:val="24"/>
        </w:rPr>
        <w:t>）</w:t>
      </w:r>
      <w:r w:rsidRPr="007B62D3">
        <w:rPr>
          <w:rFonts w:hint="eastAsia"/>
          <w:bCs/>
          <w:sz w:val="24"/>
        </w:rPr>
        <w:t>本基金在任何交易日内交易（不包括平仓）的股指期货合约的成交金额不得超过上一交易日基金资产净值的</w:t>
      </w:r>
      <w:r w:rsidRPr="007B62D3">
        <w:rPr>
          <w:rFonts w:hint="eastAsia"/>
          <w:bCs/>
          <w:sz w:val="24"/>
        </w:rPr>
        <w:t>20%</w:t>
      </w:r>
      <w:r w:rsidRPr="007B62D3">
        <w:rPr>
          <w:rFonts w:hint="eastAsia"/>
          <w:bCs/>
          <w:sz w:val="24"/>
        </w:rPr>
        <w:t>；</w:t>
      </w:r>
    </w:p>
    <w:p w:rsidR="00602B88" w:rsidRDefault="00602B88" w:rsidP="00602B88">
      <w:pPr>
        <w:spacing w:line="360" w:lineRule="auto"/>
        <w:ind w:firstLineChars="200" w:firstLine="480"/>
        <w:rPr>
          <w:bCs/>
          <w:sz w:val="24"/>
        </w:rPr>
      </w:pPr>
      <w:r>
        <w:rPr>
          <w:rFonts w:hint="eastAsia"/>
          <w:bCs/>
          <w:sz w:val="24"/>
        </w:rPr>
        <w:t>5</w:t>
      </w:r>
      <w:r>
        <w:rPr>
          <w:rFonts w:hint="eastAsia"/>
          <w:bCs/>
          <w:sz w:val="24"/>
        </w:rPr>
        <w:t>）</w:t>
      </w:r>
      <w:r w:rsidRPr="007B62D3">
        <w:rPr>
          <w:rFonts w:hint="eastAsia"/>
          <w:bCs/>
          <w:sz w:val="24"/>
        </w:rPr>
        <w:t>本基金所持有的股票市值和买入、卖出股指期货合约价值，合计（轧差计算）应当符合基金合同关于股票投资比例的有关规定；</w:t>
      </w:r>
    </w:p>
    <w:p w:rsidR="00602B88" w:rsidRDefault="00602B88" w:rsidP="00602B88">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rsidR="00602B88" w:rsidRDefault="00602B88" w:rsidP="00602B88">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rsidR="00602B88" w:rsidRDefault="00602B88" w:rsidP="00602B88">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rsidR="00602B88" w:rsidRPr="00F60551" w:rsidRDefault="00602B88" w:rsidP="00602B88">
      <w:pPr>
        <w:spacing w:line="360" w:lineRule="auto"/>
        <w:ind w:firstLineChars="200" w:firstLine="480"/>
        <w:rPr>
          <w:sz w:val="24"/>
        </w:rPr>
      </w:pPr>
      <w:r w:rsidRPr="00F60551">
        <w:rPr>
          <w:rFonts w:hint="eastAsia"/>
          <w:sz w:val="24"/>
        </w:rPr>
        <w:t>（</w:t>
      </w:r>
      <w:r>
        <w:rPr>
          <w:rFonts w:hint="eastAsia"/>
          <w:sz w:val="24"/>
        </w:rPr>
        <w:t>18</w:t>
      </w:r>
      <w:r>
        <w:rPr>
          <w:rFonts w:hint="eastAsia"/>
          <w:sz w:val="24"/>
        </w:rPr>
        <w:t>）本基金</w:t>
      </w:r>
      <w:r w:rsidRPr="00F60551">
        <w:rPr>
          <w:rFonts w:hint="eastAsia"/>
          <w:sz w:val="24"/>
        </w:rPr>
        <w:t>参与股票期权交易，需遵守下列投资比例限制：</w:t>
      </w:r>
    </w:p>
    <w:p w:rsidR="00602B88" w:rsidRPr="00F60551" w:rsidRDefault="00602B88" w:rsidP="00602B88">
      <w:pPr>
        <w:spacing w:line="360" w:lineRule="auto"/>
        <w:ind w:firstLineChars="200" w:firstLine="480"/>
        <w:rPr>
          <w:sz w:val="24"/>
        </w:rPr>
      </w:pPr>
      <w:r w:rsidRPr="00F60551">
        <w:rPr>
          <w:rFonts w:hint="eastAsia"/>
          <w:sz w:val="24"/>
        </w:rPr>
        <w:t>1</w:t>
      </w:r>
      <w:r w:rsidRPr="00F60551">
        <w:rPr>
          <w:rFonts w:hint="eastAsia"/>
          <w:sz w:val="24"/>
        </w:rPr>
        <w:t>）本基金因未平仓的期权合约支付和收取的权利金总额不得超过基金资产净值的</w:t>
      </w:r>
      <w:r w:rsidRPr="00F60551">
        <w:rPr>
          <w:rFonts w:hint="eastAsia"/>
          <w:sz w:val="24"/>
        </w:rPr>
        <w:t>10%</w:t>
      </w:r>
      <w:r w:rsidRPr="00F60551">
        <w:rPr>
          <w:rFonts w:hint="eastAsia"/>
          <w:sz w:val="24"/>
        </w:rPr>
        <w:t>；</w:t>
      </w:r>
    </w:p>
    <w:p w:rsidR="00602B88" w:rsidRPr="00F60551" w:rsidRDefault="00602B88" w:rsidP="00602B88">
      <w:pPr>
        <w:spacing w:line="360" w:lineRule="auto"/>
        <w:ind w:firstLineChars="200" w:firstLine="480"/>
        <w:rPr>
          <w:sz w:val="24"/>
        </w:rPr>
      </w:pPr>
      <w:r w:rsidRPr="00F60551">
        <w:rPr>
          <w:rFonts w:hint="eastAsia"/>
          <w:sz w:val="24"/>
        </w:rPr>
        <w:t>2</w:t>
      </w:r>
      <w:r w:rsidRPr="00F60551">
        <w:rPr>
          <w:rFonts w:hint="eastAsia"/>
          <w:sz w:val="24"/>
        </w:rPr>
        <w:t>）本基金开仓卖出认购期权的，应持有足额标的证券；开仓卖出认沽期权的，应持有合约行权所需的全额现金或交易所规则认可的可冲抵期权保证金的现金等价物；</w:t>
      </w:r>
    </w:p>
    <w:p w:rsidR="00602B88" w:rsidRDefault="00602B88" w:rsidP="00602B88">
      <w:pPr>
        <w:spacing w:line="360" w:lineRule="auto"/>
        <w:ind w:firstLineChars="200" w:firstLine="480"/>
        <w:rPr>
          <w:sz w:val="24"/>
        </w:rPr>
      </w:pPr>
      <w:r w:rsidRPr="00F60551">
        <w:rPr>
          <w:rFonts w:hint="eastAsia"/>
          <w:sz w:val="24"/>
        </w:rPr>
        <w:t>3</w:t>
      </w:r>
      <w:r w:rsidRPr="00F60551">
        <w:rPr>
          <w:rFonts w:hint="eastAsia"/>
          <w:sz w:val="24"/>
        </w:rPr>
        <w:t>）本基金未平仓的期权合约面值不得超过基金资产净值的</w:t>
      </w:r>
      <w:r w:rsidRPr="00F60551">
        <w:rPr>
          <w:rFonts w:hint="eastAsia"/>
          <w:sz w:val="24"/>
        </w:rPr>
        <w:t>20%</w:t>
      </w:r>
      <w:r w:rsidRPr="00F60551">
        <w:rPr>
          <w:rFonts w:hint="eastAsia"/>
          <w:sz w:val="24"/>
        </w:rPr>
        <w:t>。其中，合约面值按照行权价乘以合约乘数计算；</w:t>
      </w:r>
    </w:p>
    <w:p w:rsidR="00746D8F" w:rsidRPr="000B3295" w:rsidRDefault="00746D8F" w:rsidP="00746D8F">
      <w:pPr>
        <w:spacing w:line="360" w:lineRule="auto"/>
        <w:ind w:firstLineChars="200" w:firstLine="480"/>
        <w:rPr>
          <w:bCs/>
          <w:sz w:val="24"/>
        </w:rPr>
      </w:pPr>
      <w:r w:rsidRPr="000B3295">
        <w:rPr>
          <w:rFonts w:hint="eastAsia"/>
          <w:bCs/>
          <w:sz w:val="24"/>
        </w:rPr>
        <w:t>（</w:t>
      </w:r>
      <w:r w:rsidRPr="000B3295">
        <w:rPr>
          <w:rFonts w:hint="eastAsia"/>
          <w:bCs/>
          <w:sz w:val="24"/>
        </w:rPr>
        <w:t>19</w:t>
      </w:r>
      <w:r w:rsidRPr="000B3295">
        <w:rPr>
          <w:rFonts w:hint="eastAsia"/>
          <w:bCs/>
          <w:sz w:val="24"/>
        </w:rPr>
        <w:t>）本基金管理人管理的全部开放式基金（包括开放式基金以及处于开放期的定期开放基金）持有一家上市公司发行的可流通股票，不得超过该上市公司可流通股票的</w:t>
      </w:r>
      <w:r w:rsidRPr="000B3295">
        <w:rPr>
          <w:rFonts w:hint="eastAsia"/>
          <w:bCs/>
          <w:sz w:val="24"/>
        </w:rPr>
        <w:t>15%</w:t>
      </w:r>
      <w:r w:rsidRPr="000B3295">
        <w:rPr>
          <w:rFonts w:hint="eastAsia"/>
          <w:bCs/>
          <w:sz w:val="24"/>
        </w:rPr>
        <w:t>；本基金管理人管理的全部投资组合持有一家上市公司发行的可流通股票，不得超过该上市公司可流通股票的</w:t>
      </w:r>
      <w:r w:rsidRPr="000B3295">
        <w:rPr>
          <w:rFonts w:hint="eastAsia"/>
          <w:bCs/>
          <w:sz w:val="24"/>
        </w:rPr>
        <w:t>30%</w:t>
      </w:r>
      <w:r w:rsidRPr="000B3295">
        <w:rPr>
          <w:rFonts w:hint="eastAsia"/>
          <w:bCs/>
          <w:sz w:val="24"/>
        </w:rPr>
        <w:t>；</w:t>
      </w:r>
    </w:p>
    <w:p w:rsidR="00746D8F" w:rsidRPr="000B3295" w:rsidRDefault="00746D8F" w:rsidP="00746D8F">
      <w:pPr>
        <w:spacing w:line="360" w:lineRule="auto"/>
        <w:ind w:firstLineChars="200" w:firstLine="480"/>
        <w:rPr>
          <w:bCs/>
          <w:sz w:val="24"/>
        </w:rPr>
      </w:pPr>
      <w:r w:rsidRPr="000B3295">
        <w:rPr>
          <w:rFonts w:hint="eastAsia"/>
          <w:bCs/>
          <w:sz w:val="24"/>
        </w:rPr>
        <w:t>（</w:t>
      </w:r>
      <w:r>
        <w:rPr>
          <w:rFonts w:hint="eastAsia"/>
          <w:bCs/>
          <w:sz w:val="24"/>
        </w:rPr>
        <w:t>20</w:t>
      </w:r>
      <w:r w:rsidRPr="000B3295">
        <w:rPr>
          <w:rFonts w:hint="eastAsia"/>
          <w:bCs/>
          <w:sz w:val="24"/>
        </w:rPr>
        <w:t>）本基金主动投资于流动性受限资产的市值合计不得超过基金资产净值的</w:t>
      </w:r>
      <w:r w:rsidRPr="000B3295">
        <w:rPr>
          <w:rFonts w:hint="eastAsia"/>
          <w:bCs/>
          <w:sz w:val="24"/>
        </w:rPr>
        <w:t>15%</w:t>
      </w:r>
      <w:r w:rsidRPr="000B3295">
        <w:rPr>
          <w:rFonts w:hint="eastAsia"/>
          <w:bCs/>
          <w:sz w:val="24"/>
        </w:rPr>
        <w:t>；</w:t>
      </w:r>
    </w:p>
    <w:p w:rsidR="00746D8F" w:rsidRPr="000B3295" w:rsidRDefault="00746D8F" w:rsidP="00746D8F">
      <w:pPr>
        <w:spacing w:line="360" w:lineRule="auto"/>
        <w:ind w:firstLineChars="200" w:firstLine="480"/>
        <w:rPr>
          <w:bCs/>
          <w:sz w:val="24"/>
        </w:rPr>
      </w:pPr>
      <w:r w:rsidRPr="000B3295">
        <w:rPr>
          <w:rFonts w:hint="eastAsia"/>
          <w:bCs/>
          <w:sz w:val="24"/>
        </w:rPr>
        <w:t>因证券市场波动、上市公司股票停牌、基金规模变动等基金管理人之外的因素致使基金不符合前款所规定比例限制的，基金管理人不得主动新增流动性受限资产的投资；</w:t>
      </w:r>
    </w:p>
    <w:p w:rsidR="00746D8F" w:rsidRPr="000B3295" w:rsidRDefault="00746D8F" w:rsidP="00746D8F">
      <w:pPr>
        <w:spacing w:line="360" w:lineRule="auto"/>
        <w:ind w:firstLineChars="200" w:firstLine="480"/>
        <w:rPr>
          <w:bCs/>
          <w:sz w:val="24"/>
        </w:rPr>
      </w:pPr>
      <w:r w:rsidRPr="000B3295">
        <w:rPr>
          <w:rFonts w:hint="eastAsia"/>
          <w:bCs/>
          <w:sz w:val="24"/>
        </w:rPr>
        <w:t>（</w:t>
      </w:r>
      <w:r w:rsidRPr="000B3295">
        <w:rPr>
          <w:rFonts w:hint="eastAsia"/>
          <w:bCs/>
          <w:sz w:val="24"/>
        </w:rPr>
        <w:t>2</w:t>
      </w:r>
      <w:r>
        <w:rPr>
          <w:rFonts w:hint="eastAsia"/>
          <w:bCs/>
          <w:sz w:val="24"/>
        </w:rPr>
        <w:t>1</w:t>
      </w:r>
      <w:r w:rsidRPr="000B3295">
        <w:rPr>
          <w:rFonts w:hint="eastAsia"/>
          <w:bCs/>
          <w:sz w:val="24"/>
        </w:rPr>
        <w:t>）本基金与私募类</w:t>
      </w:r>
      <w:proofErr w:type="gramStart"/>
      <w:r w:rsidRPr="000B3295">
        <w:rPr>
          <w:rFonts w:hint="eastAsia"/>
          <w:bCs/>
          <w:sz w:val="24"/>
        </w:rPr>
        <w:t>证券资管产品</w:t>
      </w:r>
      <w:proofErr w:type="gramEnd"/>
      <w:r w:rsidRPr="000B3295">
        <w:rPr>
          <w:rFonts w:hint="eastAsia"/>
          <w:bCs/>
          <w:sz w:val="24"/>
        </w:rPr>
        <w:t>及中国证监会认定的其他主体为交易对手开展逆回购交易的，可接受质押品的资质要求应当与基金合同约定的投资范围保持一致；</w:t>
      </w:r>
    </w:p>
    <w:p w:rsidR="00746D8F" w:rsidRDefault="00746D8F" w:rsidP="00746D8F">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rsidR="00746D8F" w:rsidRPr="007B62D3" w:rsidRDefault="00746D8F" w:rsidP="00746D8F">
      <w:pPr>
        <w:autoSpaceDE w:val="0"/>
        <w:autoSpaceDN w:val="0"/>
        <w:spacing w:line="360" w:lineRule="auto"/>
        <w:ind w:firstLineChars="200" w:firstLine="480"/>
        <w:textAlignment w:val="bottom"/>
        <w:rPr>
          <w:bCs/>
          <w:sz w:val="24"/>
        </w:rPr>
      </w:pPr>
      <w:r w:rsidRPr="00D86F45">
        <w:rPr>
          <w:rFonts w:hint="eastAsia"/>
          <w:bCs/>
          <w:sz w:val="24"/>
        </w:rPr>
        <w:t>除上述第</w:t>
      </w:r>
      <w:r>
        <w:rPr>
          <w:rFonts w:hint="eastAsia"/>
          <w:bCs/>
          <w:sz w:val="24"/>
        </w:rPr>
        <w:t>（</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w:t>
      </w:r>
      <w:r w:rsidRPr="00D86F45">
        <w:rPr>
          <w:rFonts w:hint="eastAsia"/>
          <w:bCs/>
          <w:sz w:val="24"/>
        </w:rPr>
        <w:t>外，</w:t>
      </w:r>
      <w:r w:rsidRPr="007B62D3">
        <w:rPr>
          <w:rFonts w:hint="eastAsia"/>
          <w:bCs/>
          <w:sz w:val="24"/>
        </w:rPr>
        <w:t>因证券、期货市场波动、上市公司合并、基金规模变动、股权分置改革中支付对价等基金管理人之外的因素致使基金投资比例不符合上述规定投资比例的，基金管理人应当在</w:t>
      </w:r>
      <w:r w:rsidRPr="007B62D3">
        <w:rPr>
          <w:rFonts w:hint="eastAsia"/>
          <w:bCs/>
          <w:sz w:val="24"/>
        </w:rPr>
        <w:t>10</w:t>
      </w:r>
      <w:r w:rsidRPr="007B62D3">
        <w:rPr>
          <w:rFonts w:hint="eastAsia"/>
          <w:bCs/>
          <w:sz w:val="24"/>
        </w:rPr>
        <w:t>个交易日内进行调整，但中国证监会规定的特殊情形除外。</w:t>
      </w:r>
    </w:p>
    <w:p w:rsidR="00602B88" w:rsidRPr="007B62D3" w:rsidRDefault="00602B88" w:rsidP="00602B88">
      <w:pPr>
        <w:autoSpaceDE w:val="0"/>
        <w:autoSpaceDN w:val="0"/>
        <w:spacing w:line="360" w:lineRule="auto"/>
        <w:ind w:firstLineChars="200" w:firstLine="480"/>
        <w:textAlignment w:val="bottom"/>
        <w:rPr>
          <w:bCs/>
          <w:sz w:val="24"/>
        </w:rPr>
      </w:pPr>
      <w:r w:rsidRPr="007B62D3">
        <w:rPr>
          <w:rFonts w:hint="eastAsia"/>
          <w:bCs/>
          <w:sz w:val="24"/>
        </w:rPr>
        <w:t>基金管理人应当自基金合同生效之日起</w:t>
      </w:r>
      <w:r w:rsidRPr="007B62D3">
        <w:rPr>
          <w:rFonts w:hint="eastAsia"/>
          <w:bCs/>
          <w:sz w:val="24"/>
        </w:rPr>
        <w:t>6</w:t>
      </w:r>
      <w:r w:rsidRPr="007B62D3">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rsidR="002C438F" w:rsidRPr="00D73D18" w:rsidRDefault="00602B88" w:rsidP="00602B88">
      <w:pPr>
        <w:adjustRightInd w:val="0"/>
        <w:snapToGrid w:val="0"/>
        <w:spacing w:line="360" w:lineRule="auto"/>
        <w:ind w:firstLineChars="200" w:firstLine="480"/>
        <w:rPr>
          <w:rFonts w:asciiTheme="minorEastAsia" w:hAnsiTheme="minorEastAsia" w:cs="Arial"/>
          <w:color w:val="000000"/>
          <w:sz w:val="24"/>
          <w:szCs w:val="24"/>
        </w:rPr>
      </w:pPr>
      <w:r w:rsidRPr="007B62D3">
        <w:rPr>
          <w:rFonts w:hint="eastAsia"/>
          <w:bCs/>
          <w:sz w:val="24"/>
        </w:rPr>
        <w:t>法律法规或监管部门取消或调整上述限制，如适用于本基金，基金管理人在履行适当程序后，则本基金投资不再受相关限制或按调整后的规定执行</w:t>
      </w:r>
      <w:r w:rsidR="002C438F" w:rsidRPr="00D73D18">
        <w:rPr>
          <w:rFonts w:asciiTheme="minorEastAsia" w:hAnsiTheme="minorEastAsia" w:cs="Arial" w:hint="eastAsia"/>
          <w:color w:val="000000"/>
          <w:sz w:val="24"/>
          <w:szCs w:val="24"/>
        </w:rPr>
        <w:t>。</w:t>
      </w:r>
    </w:p>
    <w:p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（三）基金托管人根据有关法律法规的规定及基金合同的约定，对本托管协议第十五条第</w:t>
      </w:r>
      <w:r>
        <w:rPr>
          <w:rFonts w:ascii="宋体" w:hAnsi="宋体" w:hint="eastAsia"/>
          <w:sz w:val="24"/>
          <w:szCs w:val="24"/>
        </w:rPr>
        <w:t>九</w:t>
      </w:r>
      <w:r w:rsidRPr="001360AA">
        <w:rPr>
          <w:rFonts w:ascii="宋体" w:hAnsi="宋体" w:hint="eastAsia"/>
          <w:sz w:val="24"/>
          <w:szCs w:val="24"/>
        </w:rPr>
        <w:t>款基金投资禁止行为进行监督。</w:t>
      </w:r>
    </w:p>
    <w:p w:rsidR="008B7004"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基金托管人通过事后监督方式对基金管理人基金投资禁止行为进行监督。</w:t>
      </w:r>
    </w:p>
    <w:p w:rsidR="008B7004" w:rsidRPr="00BE5290" w:rsidRDefault="008B7004" w:rsidP="008B7004">
      <w:pPr>
        <w:spacing w:line="360" w:lineRule="auto"/>
        <w:ind w:firstLineChars="200" w:firstLine="480"/>
        <w:rPr>
          <w:bCs/>
          <w:sz w:val="24"/>
        </w:rPr>
      </w:pPr>
      <w:r w:rsidRPr="00BE5290">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8B7004" w:rsidRDefault="008B7004" w:rsidP="008B7004">
      <w:pPr>
        <w:spacing w:line="360" w:lineRule="auto"/>
        <w:ind w:firstLineChars="200" w:firstLine="480"/>
        <w:rPr>
          <w:bCs/>
          <w:sz w:val="24"/>
        </w:rPr>
      </w:pPr>
      <w:r w:rsidRPr="00BE5290">
        <w:rPr>
          <w:rFonts w:hint="eastAsia"/>
          <w:bCs/>
          <w:sz w:val="24"/>
        </w:rPr>
        <w:t>法律、行政法规或监管部门取消上述禁止性规定，如适用于本基金，则本基金投资不再受相关限制。</w:t>
      </w:r>
    </w:p>
    <w:p w:rsidR="008B7004" w:rsidRPr="00DC4DED" w:rsidRDefault="008B7004" w:rsidP="008B7004">
      <w:pPr>
        <w:spacing w:line="360" w:lineRule="auto"/>
        <w:ind w:firstLineChars="200" w:firstLine="480"/>
        <w:rPr>
          <w:rFonts w:ascii="宋体" w:hAnsi="宋体"/>
          <w:sz w:val="24"/>
          <w:szCs w:val="24"/>
        </w:rPr>
      </w:pPr>
      <w:r w:rsidRPr="007A0C7E">
        <w:rPr>
          <w:rFonts w:hint="eastAsia"/>
          <w:bCs/>
          <w:sz w:val="24"/>
        </w:rPr>
        <w:t>根据法律法规有关基金从事关联交易的规定，基金管理人和基金托管人应事先相互提供与本机构有控股关系的股东、与本机构有其他重大利害关系的公司名单及有关关联</w:t>
      </w:r>
      <w:proofErr w:type="gramStart"/>
      <w:r w:rsidRPr="007A0C7E">
        <w:rPr>
          <w:rFonts w:hint="eastAsia"/>
          <w:bCs/>
          <w:sz w:val="24"/>
        </w:rPr>
        <w:t>方发行</w:t>
      </w:r>
      <w:proofErr w:type="gramEnd"/>
      <w:r w:rsidRPr="007A0C7E">
        <w:rPr>
          <w:rFonts w:hint="eastAsia"/>
          <w:bCs/>
          <w:sz w:val="24"/>
        </w:rPr>
        <w:t>的证券名单。基金管理人和基金托管人有责任确保关联交易名单的真实性、准确性、完整性，并负责及时将更新后的名单发送给对方。</w:t>
      </w:r>
    </w:p>
    <w:p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（四）基金托管人根据有关法律法规的规定及基金合同的约定，对基金管理人参与银行间债券市场进行监督。</w:t>
      </w:r>
    </w:p>
    <w:p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基金管理人应在基金投资运作之前向基金托管人提供符合法律法规及行业标准的、经慎重选择的、本基金适用的银行间债券市场交易对手名单。基金管理人应严格按照交易对手名单的范围在银行间债券市场选择交易对手。基金托管人监督基金管理人是否按事前提供的银行间债券市场交易对手名单进行交易。基金管理人可以每半年对银行间债券市场交易对手名单进行更新，新名单确定前已与本次剔除的交易对手所进行但尚未结算的交易，仍应按照协议进行结算。如基金管理人根据市场情况需要临时调整银行间债券市场交易对手名单的，应向基金托管人说明理由，并在与交易对手发生交易前3个工作日内与基金托管人协商解决。</w:t>
      </w:r>
    </w:p>
    <w:p w:rsidR="008B7004"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rsidR="008B7004" w:rsidRDefault="008B7004" w:rsidP="008B7004">
      <w:pPr>
        <w:spacing w:line="360" w:lineRule="auto"/>
        <w:ind w:firstLineChars="200" w:firstLine="480"/>
        <w:rPr>
          <w:rFonts w:ascii="宋体" w:hAnsi="宋体"/>
          <w:sz w:val="24"/>
          <w:szCs w:val="24"/>
        </w:rPr>
      </w:pPr>
      <w:r w:rsidRPr="00084D81">
        <w:rPr>
          <w:rFonts w:ascii="宋体" w:hAnsi="宋体" w:hint="eastAsia"/>
          <w:sz w:val="24"/>
          <w:szCs w:val="24"/>
        </w:rPr>
        <w:t>（</w:t>
      </w:r>
      <w:r>
        <w:rPr>
          <w:rFonts w:ascii="宋体" w:hAnsi="宋体" w:hint="eastAsia"/>
          <w:sz w:val="24"/>
          <w:szCs w:val="24"/>
        </w:rPr>
        <w:t>五</w:t>
      </w:r>
      <w:r w:rsidRPr="00084D81">
        <w:rPr>
          <w:rFonts w:ascii="宋体" w:hAnsi="宋体" w:hint="eastAsia"/>
          <w:sz w:val="24"/>
          <w:szCs w:val="24"/>
        </w:rPr>
        <w:t xml:space="preserve">）基金托管人根据有关法律法规的规定及《基金合同》的约定，对基金管理人选择存款银行进行监督。 </w:t>
      </w:r>
    </w:p>
    <w:p w:rsidR="008B7004" w:rsidRDefault="008B7004" w:rsidP="008B7004">
      <w:pPr>
        <w:spacing w:line="360" w:lineRule="auto"/>
        <w:ind w:firstLineChars="200" w:firstLine="480"/>
        <w:rPr>
          <w:rFonts w:ascii="宋体" w:hAnsi="宋体"/>
          <w:sz w:val="24"/>
          <w:szCs w:val="24"/>
        </w:rPr>
      </w:pPr>
      <w:r w:rsidRPr="00084D81">
        <w:rPr>
          <w:rFonts w:ascii="宋体" w:hAnsi="宋体" w:hint="eastAsia"/>
          <w:sz w:val="24"/>
          <w:szCs w:val="24"/>
        </w:rPr>
        <w:t xml:space="preserve">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 </w:t>
      </w:r>
    </w:p>
    <w:p w:rsidR="008B7004" w:rsidRDefault="008B7004" w:rsidP="008B7004">
      <w:pPr>
        <w:spacing w:line="360" w:lineRule="auto"/>
        <w:ind w:firstLineChars="200" w:firstLine="480"/>
        <w:rPr>
          <w:rFonts w:ascii="宋体" w:hAnsi="宋体"/>
          <w:sz w:val="24"/>
          <w:szCs w:val="24"/>
        </w:rPr>
      </w:pPr>
      <w:r w:rsidRPr="00084D81">
        <w:rPr>
          <w:rFonts w:ascii="宋体" w:hAnsi="宋体" w:hint="eastAsia"/>
          <w:sz w:val="24"/>
          <w:szCs w:val="24"/>
        </w:rPr>
        <w:t xml:space="preserve">本基金投资银行存款应符合如下规定： </w:t>
      </w:r>
    </w:p>
    <w:p w:rsidR="008B7004" w:rsidRPr="00084D81" w:rsidRDefault="008B7004" w:rsidP="008B7004">
      <w:pPr>
        <w:spacing w:line="360" w:lineRule="auto"/>
        <w:ind w:firstLineChars="200" w:firstLine="480"/>
        <w:rPr>
          <w:rFonts w:ascii="宋体" w:hAnsi="宋体"/>
          <w:sz w:val="24"/>
          <w:szCs w:val="24"/>
        </w:rPr>
      </w:pPr>
      <w:r w:rsidRPr="00084D81">
        <w:rPr>
          <w:rFonts w:ascii="宋体" w:hAnsi="宋体" w:hint="eastAsia"/>
          <w:sz w:val="24"/>
          <w:szCs w:val="24"/>
        </w:rPr>
        <w:t>1、基金管理人、基金托管人应当与存款银行建立定期对账机制，确保基金银行存款业务账目及核算的真实、准确。</w:t>
      </w:r>
    </w:p>
    <w:p w:rsidR="008B7004" w:rsidRDefault="008B7004" w:rsidP="008B7004">
      <w:pPr>
        <w:spacing w:line="360" w:lineRule="auto"/>
        <w:ind w:firstLineChars="200" w:firstLine="480"/>
        <w:rPr>
          <w:rFonts w:ascii="宋体" w:hAnsi="宋体"/>
          <w:sz w:val="24"/>
          <w:szCs w:val="24"/>
        </w:rPr>
      </w:pPr>
      <w:r w:rsidRPr="00084D81">
        <w:rPr>
          <w:rFonts w:ascii="宋体" w:hAnsi="宋体" w:hint="eastAsia"/>
          <w:sz w:val="24"/>
          <w:szCs w:val="24"/>
        </w:rPr>
        <w:t xml:space="preserve">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 </w:t>
      </w:r>
    </w:p>
    <w:p w:rsidR="008B7004" w:rsidRDefault="008B7004" w:rsidP="008B7004">
      <w:pPr>
        <w:spacing w:line="360" w:lineRule="auto"/>
        <w:ind w:firstLineChars="200" w:firstLine="480"/>
        <w:rPr>
          <w:rFonts w:ascii="宋体" w:hAnsi="宋体"/>
          <w:sz w:val="24"/>
          <w:szCs w:val="24"/>
        </w:rPr>
      </w:pPr>
      <w:r w:rsidRPr="00084D81">
        <w:rPr>
          <w:rFonts w:ascii="宋体" w:hAnsi="宋体" w:hint="eastAsia"/>
          <w:sz w:val="24"/>
          <w:szCs w:val="24"/>
        </w:rPr>
        <w:t>3、基金托管人应加强对基金银行存款业务的监督与核查，严格审查、复核相关协议、账户资料、投资指令、存款证实书等有关文件，切实履行托管职责。</w:t>
      </w:r>
    </w:p>
    <w:p w:rsidR="008B7004" w:rsidRPr="001360AA" w:rsidRDefault="008B7004" w:rsidP="008B7004">
      <w:pPr>
        <w:spacing w:line="360" w:lineRule="auto"/>
        <w:ind w:firstLineChars="200" w:firstLine="480"/>
        <w:rPr>
          <w:rFonts w:ascii="宋体" w:hAnsi="宋体"/>
          <w:sz w:val="24"/>
          <w:szCs w:val="24"/>
        </w:rPr>
      </w:pPr>
      <w:r w:rsidRPr="00084D81">
        <w:rPr>
          <w:rFonts w:ascii="宋体" w:hAnsi="宋体" w:hint="eastAsia"/>
          <w:sz w:val="24"/>
          <w:szCs w:val="24"/>
        </w:rPr>
        <w:t>4、基金管理人与基金托管人在开展基金存款业务时，应严格遵守《基金法》、《运作办法》等有关法律法规，以及国家有关账户管理、利率管理、支付结算等的各项规定。 基金托管人发现基金管理人在选择存款银行时有违反有关法律法规的规定及《基金合同》的约定的行为，应及时以书面形式通知基金管理人在10个工作日内纠正。基金管理人对基金托管人通知的违规事项未能在10个工作日内纠正的，基金托管人应报告中国证监会。基金托管人发现基金管理人有重大违规行为，应立即报告中国证监会，同时通知基金管理人在10个工作日内纠正或拒绝结算，</w:t>
      </w:r>
      <w:proofErr w:type="gramStart"/>
      <w:r w:rsidRPr="00084D81">
        <w:rPr>
          <w:rFonts w:ascii="宋体" w:hAnsi="宋体" w:hint="eastAsia"/>
          <w:sz w:val="24"/>
          <w:szCs w:val="24"/>
        </w:rPr>
        <w:t>若基金</w:t>
      </w:r>
      <w:proofErr w:type="gramEnd"/>
      <w:r w:rsidRPr="00084D81">
        <w:rPr>
          <w:rFonts w:ascii="宋体" w:hAnsi="宋体" w:hint="eastAsia"/>
          <w:sz w:val="24"/>
          <w:szCs w:val="24"/>
        </w:rPr>
        <w:t>管理人拒不执行造成基金财产的损失，基金托管人不承担任何责任。</w:t>
      </w:r>
    </w:p>
    <w:p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w:t>
      </w:r>
      <w:r>
        <w:rPr>
          <w:rFonts w:ascii="宋体" w:hAnsi="宋体" w:hint="eastAsia"/>
          <w:sz w:val="24"/>
          <w:szCs w:val="24"/>
        </w:rPr>
        <w:t>六</w:t>
      </w:r>
      <w:r w:rsidRPr="001360AA">
        <w:rPr>
          <w:rFonts w:ascii="宋体" w:hAnsi="宋体" w:hint="eastAsia"/>
          <w:sz w:val="24"/>
          <w:szCs w:val="24"/>
        </w:rPr>
        <w:t>）基金托管人根据有关法律法规的规定及基金合同的约定，对基金投资流通受限证券进行监督。</w:t>
      </w:r>
    </w:p>
    <w:p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1</w:t>
      </w:r>
      <w:r>
        <w:rPr>
          <w:rFonts w:ascii="宋体" w:hAnsi="宋体" w:hint="eastAsia"/>
          <w:sz w:val="24"/>
          <w:szCs w:val="24"/>
        </w:rPr>
        <w:t>．</w:t>
      </w:r>
      <w:r w:rsidRPr="001360AA">
        <w:rPr>
          <w:rFonts w:ascii="宋体" w:hAnsi="宋体" w:hint="eastAsia"/>
          <w:sz w:val="24"/>
          <w:szCs w:val="24"/>
        </w:rPr>
        <w:t>基金投资流通受限证券，应遵守《关于基金投资非公开发行股票等流通受限证券有关问题的通知》等有关法律法规规定。</w:t>
      </w:r>
    </w:p>
    <w:p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2</w:t>
      </w:r>
      <w:r>
        <w:rPr>
          <w:rFonts w:ascii="宋体" w:hAnsi="宋体" w:hint="eastAsia"/>
          <w:sz w:val="24"/>
          <w:szCs w:val="24"/>
        </w:rPr>
        <w:t>．</w:t>
      </w:r>
      <w:r w:rsidRPr="001360AA">
        <w:rPr>
          <w:rFonts w:ascii="宋体" w:hAnsi="宋体" w:hint="eastAsia"/>
          <w:sz w:val="24"/>
          <w:szCs w:val="24"/>
        </w:rPr>
        <w:t>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sidRPr="001360AA">
        <w:rPr>
          <w:rFonts w:ascii="宋体" w:hAnsi="宋体" w:hint="eastAsia"/>
          <w:sz w:val="24"/>
          <w:szCs w:val="24"/>
        </w:rPr>
        <w:t>券</w:t>
      </w:r>
      <w:proofErr w:type="gramEnd"/>
      <w:r w:rsidRPr="001360AA">
        <w:rPr>
          <w:rFonts w:ascii="宋体" w:hAnsi="宋体" w:hint="eastAsia"/>
          <w:sz w:val="24"/>
          <w:szCs w:val="24"/>
        </w:rPr>
        <w:t>等流通受限证券。</w:t>
      </w:r>
    </w:p>
    <w:p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3</w:t>
      </w:r>
      <w:r>
        <w:rPr>
          <w:rFonts w:ascii="宋体" w:hAnsi="宋体" w:hint="eastAsia"/>
          <w:sz w:val="24"/>
          <w:szCs w:val="24"/>
        </w:rPr>
        <w:t>．</w:t>
      </w:r>
      <w:r w:rsidRPr="001360AA">
        <w:rPr>
          <w:rFonts w:ascii="宋体" w:hAnsi="宋体" w:hint="eastAsia"/>
          <w:sz w:val="24"/>
          <w:szCs w:val="24"/>
        </w:rPr>
        <w:t>在首次投资流通受限证券之前，基金管理人应当制定相关投资决策流程、风险控制等规章制度。基金管理人应当根据基金的投资风格和流动性的需要合理安排流通受限证券的投资比例，并在相关制度中明确具体比例，避免基金出现流动性风险。基金投资非公开发行股票，基金管理人还应提供流动性风险处置预案。上述资料应包括但不限于基金投资流通受限证券的投资额度和投资比例控制情况。</w:t>
      </w:r>
    </w:p>
    <w:p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上述规章制度须经基金管理人董事会批准。上述规章制度经董事会通过之后，基金管理人应至少</w:t>
      </w:r>
      <w:proofErr w:type="gramStart"/>
      <w:r w:rsidRPr="001360AA">
        <w:rPr>
          <w:rFonts w:ascii="宋体" w:hAnsi="宋体" w:hint="eastAsia"/>
          <w:sz w:val="24"/>
          <w:szCs w:val="24"/>
        </w:rPr>
        <w:t>于首次</w:t>
      </w:r>
      <w:proofErr w:type="gramEnd"/>
      <w:r w:rsidRPr="001360AA">
        <w:rPr>
          <w:rFonts w:ascii="宋体" w:hAnsi="宋体" w:hint="eastAsia"/>
          <w:sz w:val="24"/>
          <w:szCs w:val="24"/>
        </w:rPr>
        <w:t>投资流通受限证券之前两个工作日将上述资料书面发至基金托管人，保证基金托管人有足够的时间进行审核。</w:t>
      </w:r>
    </w:p>
    <w:p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4</w:t>
      </w:r>
      <w:r>
        <w:rPr>
          <w:rFonts w:ascii="宋体" w:hAnsi="宋体" w:hint="eastAsia"/>
          <w:sz w:val="24"/>
          <w:szCs w:val="24"/>
        </w:rPr>
        <w:t>．</w:t>
      </w:r>
      <w:r w:rsidRPr="001360AA">
        <w:rPr>
          <w:rFonts w:ascii="宋体" w:hAnsi="宋体" w:hint="eastAsia"/>
          <w:sz w:val="24"/>
          <w:szCs w:val="24"/>
        </w:rPr>
        <w:t>在投资流通受限证券之前，基金管理人应按约定时间向基金托管人提供符合法律法规要求的有关流通受限证券的信息，具体应当包括但不限于如下文件（如有）：拟发行证券主体的中国证监会批准文件、拟发行数量、定价依据、锁定期、基金拟认购的数量、价格、总成本、总成本占基金资产净值的比例、已持有流通受限证券市值占基金资产净值的比例、划款账号、划款金额、划款时间文件等。基金管理人应保证上述信息的真实、完整。</w:t>
      </w:r>
    </w:p>
    <w:p w:rsidR="008B7004" w:rsidRDefault="008B7004" w:rsidP="008B7004">
      <w:pPr>
        <w:spacing w:line="360" w:lineRule="auto"/>
        <w:ind w:firstLineChars="200" w:firstLine="480"/>
        <w:rPr>
          <w:rFonts w:ascii="宋体" w:hAnsi="宋体"/>
          <w:sz w:val="24"/>
          <w:szCs w:val="24"/>
        </w:rPr>
      </w:pPr>
      <w:r>
        <w:rPr>
          <w:rFonts w:ascii="宋体" w:hAnsi="宋体" w:hint="eastAsia"/>
          <w:sz w:val="24"/>
          <w:szCs w:val="24"/>
        </w:rPr>
        <w:t>5.基金投资流通受限证券，基金管理人应根据本协议的规定与基金托管银行签订风险控制</w:t>
      </w:r>
      <w:r w:rsidRPr="009946C8">
        <w:rPr>
          <w:rFonts w:ascii="宋体" w:hAnsi="宋体" w:hint="eastAsia"/>
          <w:sz w:val="24"/>
          <w:szCs w:val="24"/>
        </w:rPr>
        <w:t>补充协议。协议应包括基金托管人对于基金管理人是否</w:t>
      </w:r>
      <w:r>
        <w:rPr>
          <w:rFonts w:ascii="宋体" w:hAnsi="宋体" w:hint="eastAsia"/>
          <w:sz w:val="24"/>
          <w:szCs w:val="24"/>
        </w:rPr>
        <w:t>遵守相关制度、流动</w:t>
      </w:r>
      <w:proofErr w:type="gramStart"/>
      <w:r>
        <w:rPr>
          <w:rFonts w:ascii="宋体" w:hAnsi="宋体" w:hint="eastAsia"/>
          <w:sz w:val="24"/>
          <w:szCs w:val="24"/>
        </w:rPr>
        <w:t>型风险</w:t>
      </w:r>
      <w:proofErr w:type="gramEnd"/>
      <w:r>
        <w:rPr>
          <w:rFonts w:ascii="宋体" w:hAnsi="宋体" w:hint="eastAsia"/>
          <w:sz w:val="24"/>
          <w:szCs w:val="24"/>
        </w:rPr>
        <w:t>处置预案以及相关投资额度和比例的情况进行监督等内容。</w:t>
      </w:r>
    </w:p>
    <w:p w:rsidR="008B7004" w:rsidRPr="008027F0" w:rsidRDefault="008B7004" w:rsidP="008B7004">
      <w:pPr>
        <w:spacing w:line="360" w:lineRule="auto"/>
        <w:ind w:firstLineChars="200" w:firstLine="480"/>
        <w:rPr>
          <w:rFonts w:ascii="宋体" w:hAnsi="宋体"/>
          <w:sz w:val="24"/>
          <w:szCs w:val="24"/>
        </w:rPr>
      </w:pPr>
      <w:r>
        <w:rPr>
          <w:rFonts w:ascii="宋体" w:hAnsi="宋体" w:hint="eastAsia"/>
          <w:sz w:val="24"/>
          <w:szCs w:val="24"/>
        </w:rPr>
        <w:t>6．基金管理人应在基金投资非公开发行股票后两个交易日内，在中国证监会</w:t>
      </w:r>
      <w:r w:rsidRPr="00D57C37">
        <w:rPr>
          <w:rFonts w:ascii="宋体" w:hAnsi="宋体" w:hint="eastAsia"/>
          <w:sz w:val="24"/>
          <w:szCs w:val="24"/>
        </w:rPr>
        <w:t>指定媒</w:t>
      </w:r>
      <w:r>
        <w:rPr>
          <w:rFonts w:ascii="宋体" w:hAnsi="宋体" w:hint="eastAsia"/>
          <w:sz w:val="24"/>
          <w:szCs w:val="24"/>
        </w:rPr>
        <w:t>介披露所投资非公开发行股票的名称、数量、总成本、账面价值，以及总成本和账面价值占基金资产净值的比例、锁定期等信息。</w:t>
      </w:r>
    </w:p>
    <w:p w:rsidR="008B7004" w:rsidRPr="001360AA" w:rsidRDefault="008B7004" w:rsidP="008B7004">
      <w:pPr>
        <w:spacing w:line="360" w:lineRule="auto"/>
        <w:ind w:firstLineChars="200" w:firstLine="480"/>
        <w:rPr>
          <w:rFonts w:ascii="宋体" w:hAnsi="宋体"/>
          <w:sz w:val="24"/>
          <w:szCs w:val="24"/>
        </w:rPr>
      </w:pPr>
      <w:r>
        <w:rPr>
          <w:rFonts w:ascii="宋体" w:hAnsi="宋体" w:hint="eastAsia"/>
          <w:sz w:val="24"/>
          <w:szCs w:val="24"/>
        </w:rPr>
        <w:t>7．</w:t>
      </w:r>
      <w:r w:rsidRPr="001360AA">
        <w:rPr>
          <w:rFonts w:ascii="宋体" w:hAnsi="宋体" w:hint="eastAsia"/>
          <w:sz w:val="24"/>
          <w:szCs w:val="24"/>
        </w:rPr>
        <w:t>基金托管人应对基金管理人是否遵守法律法规、投资决策流程、风险控制制度、流动性风险处置预案情况进行监督，并审核基金管理人提供的有关书面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rsidR="008B7004" w:rsidRPr="00D03924" w:rsidRDefault="008B7004" w:rsidP="008B7004">
      <w:pPr>
        <w:spacing w:line="360" w:lineRule="auto"/>
        <w:ind w:firstLineChars="200" w:firstLine="480"/>
        <w:rPr>
          <w:rFonts w:ascii="宋体" w:hAnsi="宋体"/>
          <w:sz w:val="24"/>
          <w:szCs w:val="24"/>
        </w:rPr>
      </w:pPr>
      <w:r w:rsidRPr="00D57C37">
        <w:rPr>
          <w:rFonts w:ascii="宋体" w:hAnsi="宋体" w:hint="eastAsia"/>
          <w:sz w:val="24"/>
          <w:szCs w:val="24"/>
        </w:rPr>
        <w:t>如基金管理人和基金托管人无法达成一致，应及时上报中国证监会请求解决。</w:t>
      </w:r>
    </w:p>
    <w:p w:rsidR="008B7004" w:rsidRPr="001360AA" w:rsidRDefault="008B7004" w:rsidP="008B7004">
      <w:pPr>
        <w:spacing w:line="360" w:lineRule="auto"/>
        <w:ind w:firstLineChars="200" w:firstLine="480"/>
        <w:rPr>
          <w:rFonts w:ascii="宋体" w:hAnsi="宋体"/>
          <w:sz w:val="24"/>
          <w:szCs w:val="24"/>
        </w:rPr>
      </w:pPr>
      <w:r>
        <w:rPr>
          <w:rFonts w:ascii="宋体" w:hAnsi="宋体" w:hint="eastAsia"/>
          <w:sz w:val="24"/>
          <w:szCs w:val="24"/>
        </w:rPr>
        <w:t>（七）</w:t>
      </w:r>
      <w:r w:rsidRPr="001360AA">
        <w:rPr>
          <w:rFonts w:ascii="宋体" w:hAnsi="宋体" w:hint="eastAsia"/>
          <w:sz w:val="24"/>
          <w:szCs w:val="24"/>
        </w:rPr>
        <w:t>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w:t>
      </w:r>
      <w:r>
        <w:rPr>
          <w:rFonts w:ascii="宋体" w:hAnsi="宋体" w:hint="eastAsia"/>
          <w:sz w:val="24"/>
          <w:szCs w:val="24"/>
        </w:rPr>
        <w:t>八</w:t>
      </w:r>
      <w:r w:rsidRPr="001360AA">
        <w:rPr>
          <w:rFonts w:ascii="宋体" w:hAnsi="宋体" w:hint="eastAsia"/>
          <w:sz w:val="24"/>
          <w:szCs w:val="24"/>
        </w:rPr>
        <w:t>）基金托管人发现基金管理人的上述事项及投资指令或实际投资运作违反法律法规、基金合同和本托管协议的规定，应及时以电话提醒或书面提示等方式通知基金管理人限期纠正。</w:t>
      </w:r>
    </w:p>
    <w:p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基金管理人应积极配合和协助基金托管人的监督和核查。基金管理人收到书面通知后应</w:t>
      </w:r>
      <w:r w:rsidRPr="000F0D21">
        <w:rPr>
          <w:rFonts w:ascii="宋体" w:hAnsi="宋体" w:hint="eastAsia"/>
          <w:sz w:val="24"/>
          <w:szCs w:val="24"/>
        </w:rPr>
        <w:t>在两个工作日内</w:t>
      </w:r>
      <w:r w:rsidRPr="001360AA">
        <w:rPr>
          <w:rFonts w:ascii="宋体" w:hAnsi="宋体" w:hint="eastAsia"/>
          <w:sz w:val="24"/>
          <w:szCs w:val="24"/>
        </w:rPr>
        <w:t>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w:t>
      </w:r>
      <w:r>
        <w:rPr>
          <w:rFonts w:ascii="宋体" w:hAnsi="宋体" w:hint="eastAsia"/>
          <w:sz w:val="24"/>
          <w:szCs w:val="24"/>
        </w:rPr>
        <w:t>九</w:t>
      </w:r>
      <w:r w:rsidRPr="001360AA">
        <w:rPr>
          <w:rFonts w:ascii="宋体" w:hAnsi="宋体" w:hint="eastAsia"/>
          <w:sz w:val="24"/>
          <w:szCs w:val="24"/>
        </w:rPr>
        <w:t>）基金管理人有义务配合和协助基金托管人依照法律法规、基金合同和本托管协议对基金业务执行核查。</w:t>
      </w:r>
    </w:p>
    <w:p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w:t>
      </w:r>
      <w:r>
        <w:rPr>
          <w:rFonts w:ascii="宋体" w:hAnsi="宋体" w:hint="eastAsia"/>
          <w:sz w:val="24"/>
          <w:szCs w:val="24"/>
        </w:rPr>
        <w:t>十</w:t>
      </w:r>
      <w:r w:rsidRPr="001360AA">
        <w:rPr>
          <w:rFonts w:ascii="宋体" w:hAnsi="宋体" w:hint="eastAsia"/>
          <w:sz w:val="24"/>
          <w:szCs w:val="24"/>
        </w:rPr>
        <w:t>）</w:t>
      </w:r>
      <w:proofErr w:type="gramStart"/>
      <w:r w:rsidRPr="001360AA">
        <w:rPr>
          <w:rFonts w:ascii="宋体" w:hAnsi="宋体" w:hint="eastAsia"/>
          <w:sz w:val="24"/>
          <w:szCs w:val="24"/>
        </w:rPr>
        <w:t>若基金</w:t>
      </w:r>
      <w:proofErr w:type="gramEnd"/>
      <w:r w:rsidRPr="001360AA">
        <w:rPr>
          <w:rFonts w:ascii="宋体" w:hAnsi="宋体" w:hint="eastAsia"/>
          <w:sz w:val="24"/>
          <w:szCs w:val="24"/>
        </w:rPr>
        <w:t>托管人发现基金管理人依据交易程序已经生效的指令违反法律、行政法规和其他有关规定，或者违反基金合同约定的，应当立即通知基金管理人。</w:t>
      </w:r>
    </w:p>
    <w:p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w:t>
      </w:r>
      <w:r>
        <w:rPr>
          <w:rFonts w:ascii="宋体" w:hAnsi="宋体" w:hint="eastAsia"/>
          <w:sz w:val="24"/>
          <w:szCs w:val="24"/>
        </w:rPr>
        <w:t>十一</w:t>
      </w:r>
      <w:r w:rsidRPr="001360AA">
        <w:rPr>
          <w:rFonts w:ascii="宋体" w:hAnsi="宋体" w:hint="eastAsia"/>
          <w:sz w:val="24"/>
          <w:szCs w:val="24"/>
        </w:rPr>
        <w:t>）基金托管人发现基金管理人有重大违规行为，应及时报告中国证监会，同时通知基金管理人限期纠正，并将纠正结果报告中国证监会。</w:t>
      </w:r>
    </w:p>
    <w:p w:rsidR="00A4419B" w:rsidRPr="00A4419B" w:rsidRDefault="008B7004" w:rsidP="008B7004">
      <w:pPr>
        <w:adjustRightInd w:val="0"/>
        <w:snapToGrid w:val="0"/>
        <w:spacing w:line="360" w:lineRule="auto"/>
        <w:ind w:firstLineChars="200" w:firstLine="480"/>
        <w:rPr>
          <w:rFonts w:asciiTheme="minorEastAsia" w:hAnsiTheme="minorEastAsia" w:cs="Arial"/>
          <w:color w:val="000000"/>
          <w:sz w:val="24"/>
          <w:szCs w:val="24"/>
        </w:rPr>
      </w:pPr>
      <w:r w:rsidRPr="001360AA">
        <w:rPr>
          <w:rFonts w:ascii="宋体" w:hAnsi="宋体" w:hint="eastAsia"/>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r w:rsidR="00A4419B" w:rsidRPr="00A4419B">
        <w:rPr>
          <w:rFonts w:asciiTheme="minorEastAsia" w:hAnsiTheme="minorEastAsia" w:cs="Arial" w:hint="eastAsia"/>
          <w:color w:val="000000"/>
          <w:sz w:val="24"/>
          <w:szCs w:val="24"/>
        </w:rPr>
        <w:t>。</w:t>
      </w:r>
    </w:p>
    <w:p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三、基金管理人对基金托管人的业务核查</w:t>
      </w:r>
    </w:p>
    <w:p w:rsidR="004B5F31" w:rsidRPr="001360AA" w:rsidRDefault="004B5F31" w:rsidP="004B5F31">
      <w:pPr>
        <w:spacing w:line="360" w:lineRule="auto"/>
        <w:ind w:firstLineChars="200" w:firstLine="480"/>
        <w:rPr>
          <w:rFonts w:ascii="宋体" w:hAnsi="宋体"/>
          <w:sz w:val="24"/>
          <w:szCs w:val="24"/>
        </w:rPr>
      </w:pPr>
      <w:r w:rsidRPr="001360AA">
        <w:rPr>
          <w:rFonts w:ascii="宋体" w:hAnsi="宋体" w:hint="eastAsia"/>
          <w:sz w:val="24"/>
          <w:szCs w:val="24"/>
        </w:rPr>
        <w:t>（一）基金管理人对基金托管人履行托管职责情况进行核查，核查事项包括基金托管人安全保管基金财产、开设基金财产的资金账户</w:t>
      </w:r>
      <w:r>
        <w:rPr>
          <w:rFonts w:ascii="宋体" w:hAnsi="宋体" w:hint="eastAsia"/>
          <w:sz w:val="24"/>
          <w:szCs w:val="24"/>
        </w:rPr>
        <w:t>、</w:t>
      </w:r>
      <w:r w:rsidRPr="001360AA">
        <w:rPr>
          <w:rFonts w:ascii="宋体" w:hAnsi="宋体" w:hint="eastAsia"/>
          <w:sz w:val="24"/>
          <w:szCs w:val="24"/>
        </w:rPr>
        <w:t>证券账户</w:t>
      </w:r>
      <w:r>
        <w:rPr>
          <w:rFonts w:ascii="宋体" w:hAnsi="宋体" w:hint="eastAsia"/>
          <w:sz w:val="24"/>
          <w:szCs w:val="24"/>
        </w:rPr>
        <w:t>、期货账户</w:t>
      </w:r>
      <w:r>
        <w:rPr>
          <w:rFonts w:hint="eastAsia"/>
          <w:bCs/>
          <w:sz w:val="24"/>
        </w:rPr>
        <w:t>等投资所需账户</w:t>
      </w:r>
      <w:r w:rsidRPr="001360AA">
        <w:rPr>
          <w:rFonts w:ascii="宋体" w:hAnsi="宋体" w:hint="eastAsia"/>
          <w:sz w:val="24"/>
          <w:szCs w:val="24"/>
        </w:rPr>
        <w:t>、复核基金管理人计算的基金资产净值和</w:t>
      </w:r>
      <w:r>
        <w:rPr>
          <w:rFonts w:ascii="宋体" w:hAnsi="宋体" w:hint="eastAsia"/>
          <w:sz w:val="24"/>
          <w:szCs w:val="24"/>
        </w:rPr>
        <w:t>各类</w:t>
      </w:r>
      <w:r w:rsidRPr="001360AA">
        <w:rPr>
          <w:rFonts w:ascii="宋体" w:hAnsi="宋体" w:hint="eastAsia"/>
          <w:sz w:val="24"/>
          <w:szCs w:val="24"/>
        </w:rPr>
        <w:t>基金份额净值、根据基金管理人指令办理清算交收、相关信息披露和监督基金投资运作等行为。</w:t>
      </w:r>
    </w:p>
    <w:p w:rsidR="004B5F31" w:rsidRPr="001360AA" w:rsidRDefault="004B5F31" w:rsidP="004B5F31">
      <w:pPr>
        <w:spacing w:line="360" w:lineRule="auto"/>
        <w:ind w:firstLineChars="200" w:firstLine="480"/>
        <w:rPr>
          <w:rFonts w:ascii="宋体" w:hAnsi="宋体"/>
          <w:sz w:val="24"/>
          <w:szCs w:val="24"/>
        </w:rPr>
      </w:pPr>
      <w:r w:rsidRPr="001360AA">
        <w:rPr>
          <w:rFonts w:ascii="宋体" w:hAnsi="宋体"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rsidR="004B5F31" w:rsidRPr="001360AA" w:rsidRDefault="004B5F31" w:rsidP="004B5F31">
      <w:pPr>
        <w:spacing w:line="360" w:lineRule="auto"/>
        <w:ind w:firstLineChars="200" w:firstLine="480"/>
        <w:rPr>
          <w:rFonts w:ascii="宋体" w:hAnsi="宋体"/>
          <w:sz w:val="24"/>
          <w:szCs w:val="24"/>
        </w:rPr>
      </w:pPr>
      <w:r w:rsidRPr="001360AA">
        <w:rPr>
          <w:rFonts w:ascii="宋体" w:hAnsi="宋体"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sidRPr="001360AA">
        <w:rPr>
          <w:rFonts w:ascii="宋体" w:hAnsi="宋体" w:hint="eastAsia"/>
          <w:sz w:val="24"/>
          <w:szCs w:val="24"/>
        </w:rPr>
        <w:t>供基金</w:t>
      </w:r>
      <w:proofErr w:type="gramEnd"/>
      <w:r w:rsidRPr="001360AA">
        <w:rPr>
          <w:rFonts w:ascii="宋体" w:hAnsi="宋体" w:hint="eastAsia"/>
          <w:sz w:val="24"/>
          <w:szCs w:val="24"/>
        </w:rPr>
        <w:t>管理人核查托管财产的完整性和真实性，在规定时间内答复基金管理人并改正。</w:t>
      </w:r>
    </w:p>
    <w:p w:rsidR="004B5F31" w:rsidRPr="001360AA" w:rsidRDefault="004B5F31" w:rsidP="004B5F31">
      <w:pPr>
        <w:spacing w:line="360" w:lineRule="auto"/>
        <w:ind w:firstLineChars="200" w:firstLine="480"/>
        <w:rPr>
          <w:rFonts w:ascii="宋体" w:hAnsi="宋体"/>
          <w:sz w:val="24"/>
          <w:szCs w:val="24"/>
        </w:rPr>
      </w:pPr>
      <w:r w:rsidRPr="001360AA">
        <w:rPr>
          <w:rFonts w:ascii="宋体" w:hAnsi="宋体" w:hint="eastAsia"/>
          <w:sz w:val="24"/>
          <w:szCs w:val="24"/>
        </w:rPr>
        <w:t>（三）基金管理人发现基金托管人有重大违规行为，应及时报告中国证监会，同时通知基金托管人限期纠正，并将纠正结果报告中国证监会。</w:t>
      </w:r>
    </w:p>
    <w:p w:rsidR="00201AB5" w:rsidRPr="00D73D18" w:rsidRDefault="004B5F31" w:rsidP="004B5F31">
      <w:pPr>
        <w:adjustRightInd w:val="0"/>
        <w:snapToGrid w:val="0"/>
        <w:spacing w:line="360" w:lineRule="auto"/>
        <w:ind w:firstLineChars="200" w:firstLine="480"/>
        <w:rPr>
          <w:rFonts w:asciiTheme="minorEastAsia" w:hAnsiTheme="minorEastAsia" w:cs="Arial"/>
          <w:sz w:val="24"/>
          <w:szCs w:val="24"/>
        </w:rPr>
      </w:pPr>
      <w:r w:rsidRPr="001360AA">
        <w:rPr>
          <w:rFonts w:ascii="宋体" w:hAnsi="宋体"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r w:rsidR="00201AB5" w:rsidRPr="00D73D18">
        <w:rPr>
          <w:rFonts w:asciiTheme="minorEastAsia" w:hAnsiTheme="minorEastAsia" w:cs="Arial" w:hint="eastAsia"/>
          <w:sz w:val="24"/>
          <w:szCs w:val="24"/>
        </w:rPr>
        <w:t>。</w:t>
      </w:r>
    </w:p>
    <w:p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四、基金财产的保管</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（一）基金财产保管的原则</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1</w:t>
      </w:r>
      <w:r>
        <w:rPr>
          <w:rFonts w:ascii="宋体" w:hAnsi="宋体" w:hint="eastAsia"/>
          <w:sz w:val="24"/>
          <w:szCs w:val="24"/>
        </w:rPr>
        <w:t>．</w:t>
      </w:r>
      <w:r w:rsidRPr="001360AA">
        <w:rPr>
          <w:rFonts w:ascii="宋体" w:hAnsi="宋体" w:hint="eastAsia"/>
          <w:sz w:val="24"/>
          <w:szCs w:val="24"/>
        </w:rPr>
        <w:t>基金财产应独立于基金管理人、基金托管人的固有财产；</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2</w:t>
      </w:r>
      <w:r>
        <w:rPr>
          <w:rFonts w:ascii="宋体" w:hAnsi="宋体" w:hint="eastAsia"/>
          <w:sz w:val="24"/>
          <w:szCs w:val="24"/>
        </w:rPr>
        <w:t>．</w:t>
      </w:r>
      <w:r w:rsidRPr="001360AA">
        <w:rPr>
          <w:rFonts w:ascii="宋体" w:hAnsi="宋体" w:hint="eastAsia"/>
          <w:sz w:val="24"/>
          <w:szCs w:val="24"/>
        </w:rPr>
        <w:t>基金托管人应安全保管基金财产；</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3</w:t>
      </w:r>
      <w:r>
        <w:rPr>
          <w:rFonts w:ascii="宋体" w:hAnsi="宋体" w:hint="eastAsia"/>
          <w:sz w:val="24"/>
          <w:szCs w:val="24"/>
        </w:rPr>
        <w:t>．</w:t>
      </w:r>
      <w:r w:rsidRPr="001360AA">
        <w:rPr>
          <w:rFonts w:ascii="宋体" w:hAnsi="宋体" w:hint="eastAsia"/>
          <w:sz w:val="24"/>
          <w:szCs w:val="24"/>
        </w:rPr>
        <w:t>基金托管人按照规定开设基金财产的资金账户</w:t>
      </w:r>
      <w:r>
        <w:rPr>
          <w:rFonts w:ascii="宋体" w:hAnsi="宋体" w:hint="eastAsia"/>
          <w:sz w:val="24"/>
          <w:szCs w:val="24"/>
        </w:rPr>
        <w:t>、</w:t>
      </w:r>
      <w:r w:rsidRPr="001360AA">
        <w:rPr>
          <w:rFonts w:ascii="宋体" w:hAnsi="宋体" w:hint="eastAsia"/>
          <w:sz w:val="24"/>
          <w:szCs w:val="24"/>
        </w:rPr>
        <w:t>证券账户</w:t>
      </w:r>
      <w:r>
        <w:rPr>
          <w:rFonts w:ascii="宋体" w:hAnsi="宋体" w:hint="eastAsia"/>
          <w:sz w:val="24"/>
          <w:szCs w:val="24"/>
        </w:rPr>
        <w:t>和期货账户等投资所需账户</w:t>
      </w:r>
      <w:r w:rsidRPr="001360AA">
        <w:rPr>
          <w:rFonts w:ascii="宋体" w:hAnsi="宋体" w:hint="eastAsia"/>
          <w:sz w:val="24"/>
          <w:szCs w:val="24"/>
        </w:rPr>
        <w:t>；</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4</w:t>
      </w:r>
      <w:r>
        <w:rPr>
          <w:rFonts w:ascii="宋体" w:hAnsi="宋体" w:hint="eastAsia"/>
          <w:sz w:val="24"/>
          <w:szCs w:val="24"/>
        </w:rPr>
        <w:t>．</w:t>
      </w:r>
      <w:r w:rsidRPr="001360AA">
        <w:rPr>
          <w:rFonts w:ascii="宋体" w:hAnsi="宋体" w:hint="eastAsia"/>
          <w:sz w:val="24"/>
          <w:szCs w:val="24"/>
        </w:rPr>
        <w:t xml:space="preserve">基金托管人对所托管的不同基金财产分别设置账户，确保基金财产的完整与独立； </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5</w:t>
      </w:r>
      <w:r>
        <w:rPr>
          <w:rFonts w:ascii="宋体" w:hAnsi="宋体" w:hint="eastAsia"/>
          <w:sz w:val="24"/>
          <w:szCs w:val="24"/>
        </w:rPr>
        <w:t>．</w:t>
      </w:r>
      <w:r w:rsidRPr="001360AA">
        <w:rPr>
          <w:rFonts w:ascii="宋体" w:hAnsi="宋体" w:hint="eastAsia"/>
          <w:sz w:val="24"/>
          <w:szCs w:val="24"/>
        </w:rPr>
        <w:t>基金托管人根据基金管理人的指令，按照基金合同和本协议的约定保管基金财产，如有特殊情况双方可另行协商解决；</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6</w:t>
      </w:r>
      <w:r>
        <w:rPr>
          <w:rFonts w:ascii="宋体" w:hAnsi="宋体" w:hint="eastAsia"/>
          <w:sz w:val="24"/>
          <w:szCs w:val="24"/>
        </w:rPr>
        <w:t>．</w:t>
      </w:r>
      <w:r w:rsidRPr="001360AA">
        <w:rPr>
          <w:rFonts w:ascii="宋体" w:hAnsi="宋体" w:hint="eastAsia"/>
          <w:sz w:val="24"/>
          <w:szCs w:val="24"/>
        </w:rPr>
        <w:t>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7</w:t>
      </w:r>
      <w:r>
        <w:rPr>
          <w:rFonts w:ascii="宋体" w:hAnsi="宋体" w:hint="eastAsia"/>
          <w:sz w:val="24"/>
          <w:szCs w:val="24"/>
        </w:rPr>
        <w:t>．</w:t>
      </w:r>
      <w:r w:rsidRPr="001360AA">
        <w:rPr>
          <w:rFonts w:ascii="宋体" w:hAnsi="宋体" w:hint="eastAsia"/>
          <w:sz w:val="24"/>
          <w:szCs w:val="24"/>
        </w:rPr>
        <w:t>除依据法律法规和基金合同的规定外，基金托管人不得委托第三人托管基金财产。</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（二）基金募集期间及募集资金的验资</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1</w:t>
      </w:r>
      <w:r>
        <w:rPr>
          <w:rFonts w:ascii="宋体" w:hAnsi="宋体" w:hint="eastAsia"/>
          <w:sz w:val="24"/>
          <w:szCs w:val="24"/>
        </w:rPr>
        <w:t>．</w:t>
      </w:r>
      <w:r w:rsidRPr="001360AA">
        <w:rPr>
          <w:rFonts w:ascii="宋体" w:hAnsi="宋体" w:hint="eastAsia"/>
          <w:sz w:val="24"/>
          <w:szCs w:val="24"/>
        </w:rPr>
        <w:t>基金募集期间募集的资金应存于</w:t>
      </w:r>
      <w:r>
        <w:rPr>
          <w:rFonts w:ascii="宋体" w:hAnsi="宋体" w:hint="eastAsia"/>
          <w:sz w:val="24"/>
          <w:szCs w:val="24"/>
        </w:rPr>
        <w:t>基金募集</w:t>
      </w:r>
      <w:r w:rsidRPr="001360AA">
        <w:rPr>
          <w:rFonts w:ascii="宋体" w:hAnsi="宋体" w:hint="eastAsia"/>
          <w:sz w:val="24"/>
          <w:szCs w:val="24"/>
        </w:rPr>
        <w:t>专户</w:t>
      </w:r>
      <w:r>
        <w:rPr>
          <w:rFonts w:ascii="宋体" w:hAnsi="宋体" w:hint="eastAsia"/>
          <w:sz w:val="24"/>
        </w:rPr>
        <w:t>，</w:t>
      </w:r>
      <w:r w:rsidRPr="00945AA1">
        <w:rPr>
          <w:rFonts w:ascii="宋体" w:hAnsi="宋体" w:hint="eastAsia"/>
          <w:sz w:val="24"/>
          <w:szCs w:val="24"/>
        </w:rPr>
        <w:t>该账户由基金管理人开立并管理。</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2</w:t>
      </w:r>
      <w:r>
        <w:rPr>
          <w:rFonts w:ascii="宋体" w:hAnsi="宋体" w:hint="eastAsia"/>
          <w:sz w:val="24"/>
          <w:szCs w:val="24"/>
        </w:rPr>
        <w:t>．</w:t>
      </w:r>
      <w:r w:rsidRPr="001360AA">
        <w:rPr>
          <w:rFonts w:ascii="宋体" w:hAnsi="宋体" w:hint="eastAsia"/>
          <w:sz w:val="24"/>
          <w:szCs w:val="24"/>
        </w:rPr>
        <w:t>基金募集期满或基金停止募集时，募集的基金份额总额、基金募集金额、基金份额持有人人数符合《基金法》、《运作办法》等有关规定后，基金管理人应将属于基金财产的全部资金划入基金托管人开立的</w:t>
      </w:r>
      <w:r>
        <w:rPr>
          <w:rFonts w:ascii="宋体" w:hAnsi="宋体" w:hint="eastAsia"/>
          <w:sz w:val="24"/>
          <w:szCs w:val="24"/>
        </w:rPr>
        <w:t>基金托管专户</w:t>
      </w:r>
      <w:r w:rsidRPr="001360AA">
        <w:rPr>
          <w:rFonts w:ascii="宋体" w:hAnsi="宋体" w:hint="eastAsia"/>
          <w:sz w:val="24"/>
          <w:szCs w:val="24"/>
        </w:rPr>
        <w:t>，同时在规定时间内，聘请具有从事证券相关业务资格的会计师事务所进行验资，出具验资报告。出具的验资报告由参加验资的2名或2名以上中国注册会计师签字方为有效。</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3</w:t>
      </w:r>
      <w:r>
        <w:rPr>
          <w:rFonts w:ascii="宋体" w:hAnsi="宋体" w:hint="eastAsia"/>
          <w:sz w:val="24"/>
          <w:szCs w:val="24"/>
        </w:rPr>
        <w:t>．</w:t>
      </w:r>
      <w:proofErr w:type="gramStart"/>
      <w:r w:rsidRPr="001360AA">
        <w:rPr>
          <w:rFonts w:ascii="宋体" w:hAnsi="宋体" w:hint="eastAsia"/>
          <w:sz w:val="24"/>
          <w:szCs w:val="24"/>
        </w:rPr>
        <w:t>若基金</w:t>
      </w:r>
      <w:proofErr w:type="gramEnd"/>
      <w:r w:rsidRPr="001360AA">
        <w:rPr>
          <w:rFonts w:ascii="宋体" w:hAnsi="宋体" w:hint="eastAsia"/>
          <w:sz w:val="24"/>
          <w:szCs w:val="24"/>
        </w:rPr>
        <w:t>募集期限届满，未能达到基金合同生效的条件，由基金管理人按规定办理退款等事宜。</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（三）</w:t>
      </w:r>
      <w:r>
        <w:rPr>
          <w:rFonts w:ascii="宋体" w:hAnsi="宋体" w:cs="宋体" w:hint="eastAsia"/>
          <w:sz w:val="24"/>
          <w:szCs w:val="24"/>
        </w:rPr>
        <w:t>基金托管专户</w:t>
      </w:r>
      <w:r w:rsidRPr="001360AA">
        <w:rPr>
          <w:rFonts w:ascii="宋体" w:hAnsi="宋体" w:hint="eastAsia"/>
          <w:sz w:val="24"/>
          <w:szCs w:val="24"/>
        </w:rPr>
        <w:t>的开立和管理</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1</w:t>
      </w:r>
      <w:r>
        <w:rPr>
          <w:rFonts w:ascii="宋体" w:hAnsi="宋体" w:hint="eastAsia"/>
          <w:sz w:val="24"/>
          <w:szCs w:val="24"/>
        </w:rPr>
        <w:t>．</w:t>
      </w:r>
      <w:r w:rsidRPr="001360AA">
        <w:rPr>
          <w:rFonts w:ascii="宋体" w:hAnsi="宋体" w:hint="eastAsia"/>
          <w:sz w:val="24"/>
          <w:szCs w:val="24"/>
        </w:rPr>
        <w:t>基金托管人以</w:t>
      </w:r>
      <w:r>
        <w:rPr>
          <w:rFonts w:ascii="宋体" w:hAnsi="宋体" w:hint="eastAsia"/>
          <w:sz w:val="24"/>
          <w:szCs w:val="24"/>
        </w:rPr>
        <w:t>本</w:t>
      </w:r>
      <w:r w:rsidRPr="001360AA">
        <w:rPr>
          <w:rFonts w:ascii="宋体" w:hAnsi="宋体" w:hint="eastAsia"/>
          <w:sz w:val="24"/>
          <w:szCs w:val="24"/>
        </w:rPr>
        <w:t>基金的名义在其营业机构开设</w:t>
      </w:r>
      <w:r>
        <w:rPr>
          <w:rFonts w:ascii="宋体" w:hAnsi="宋体" w:hint="eastAsia"/>
          <w:sz w:val="24"/>
          <w:szCs w:val="24"/>
        </w:rPr>
        <w:t>基金托管专户</w:t>
      </w:r>
      <w:r w:rsidRPr="001360AA">
        <w:rPr>
          <w:rFonts w:ascii="宋体" w:hAnsi="宋体" w:hint="eastAsia"/>
          <w:sz w:val="24"/>
          <w:szCs w:val="24"/>
        </w:rPr>
        <w:t>，保管基金的银行存款。本基金的一切货币收支活动，包括但不限于投资、支付赎回金额、支付基金收益、收取申购款，均需通过基金托管专户进行。</w:t>
      </w:r>
      <w:r>
        <w:rPr>
          <w:rFonts w:ascii="宋体" w:hAnsi="宋体" w:hint="eastAsia"/>
          <w:sz w:val="24"/>
        </w:rPr>
        <w:t>基金</w:t>
      </w:r>
      <w:r w:rsidRPr="0012580D">
        <w:rPr>
          <w:rFonts w:ascii="宋体" w:hAnsi="宋体" w:hint="eastAsia"/>
          <w:sz w:val="24"/>
        </w:rPr>
        <w:t>管理人授权</w:t>
      </w:r>
      <w:r>
        <w:rPr>
          <w:rFonts w:ascii="宋体" w:hAnsi="宋体" w:hint="eastAsia"/>
          <w:sz w:val="24"/>
        </w:rPr>
        <w:t>基金</w:t>
      </w:r>
      <w:r w:rsidRPr="0012580D">
        <w:rPr>
          <w:rFonts w:ascii="宋体" w:hAnsi="宋体" w:hint="eastAsia"/>
          <w:sz w:val="24"/>
        </w:rPr>
        <w:t>托管人办理</w:t>
      </w:r>
      <w:r>
        <w:rPr>
          <w:rFonts w:ascii="宋体" w:hAnsi="宋体" w:hint="eastAsia"/>
          <w:sz w:val="24"/>
        </w:rPr>
        <w:t>托管专户</w:t>
      </w:r>
      <w:r w:rsidRPr="0012580D">
        <w:rPr>
          <w:rFonts w:ascii="宋体" w:hAnsi="宋体" w:hint="eastAsia"/>
          <w:sz w:val="24"/>
        </w:rPr>
        <w:t>的开立、销户、变更工作，本</w:t>
      </w:r>
      <w:r>
        <w:rPr>
          <w:rFonts w:ascii="宋体" w:hAnsi="宋体" w:hint="eastAsia"/>
          <w:sz w:val="24"/>
        </w:rPr>
        <w:t>基金托管</w:t>
      </w:r>
      <w:r w:rsidRPr="0012580D">
        <w:rPr>
          <w:rFonts w:ascii="宋体" w:hAnsi="宋体" w:hint="eastAsia"/>
          <w:sz w:val="24"/>
        </w:rPr>
        <w:t>账户无需预留印鉴，具体按</w:t>
      </w:r>
      <w:r>
        <w:rPr>
          <w:rFonts w:ascii="宋体" w:hAnsi="宋体" w:hint="eastAsia"/>
          <w:sz w:val="24"/>
        </w:rPr>
        <w:t>基金</w:t>
      </w:r>
      <w:r w:rsidRPr="0012580D">
        <w:rPr>
          <w:rFonts w:ascii="宋体" w:hAnsi="宋体" w:hint="eastAsia"/>
          <w:sz w:val="24"/>
        </w:rPr>
        <w:t>托管人要求办理。</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2</w:t>
      </w:r>
      <w:r>
        <w:rPr>
          <w:rFonts w:ascii="宋体" w:hAnsi="宋体" w:hint="eastAsia"/>
          <w:sz w:val="24"/>
          <w:szCs w:val="24"/>
        </w:rPr>
        <w:t>．基金托管专户</w:t>
      </w:r>
      <w:r w:rsidRPr="001360AA">
        <w:rPr>
          <w:rFonts w:ascii="宋体" w:hAnsi="宋体" w:hint="eastAsia"/>
          <w:sz w:val="24"/>
          <w:szCs w:val="24"/>
        </w:rPr>
        <w:t>的开立和使用，限于满足开展本基金业务的需要。基金托管人和基金管理人不得假借本基金的名义开立任何其他银行账户；亦不得使用基金的任何账户进行本基金业务以外的活动。</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3</w:t>
      </w:r>
      <w:r>
        <w:rPr>
          <w:rFonts w:ascii="宋体" w:hAnsi="宋体" w:hint="eastAsia"/>
          <w:sz w:val="24"/>
          <w:szCs w:val="24"/>
        </w:rPr>
        <w:t>．基金托管专户</w:t>
      </w:r>
      <w:r w:rsidRPr="001360AA">
        <w:rPr>
          <w:rFonts w:ascii="宋体" w:hAnsi="宋体" w:hint="eastAsia"/>
          <w:sz w:val="24"/>
          <w:szCs w:val="24"/>
        </w:rPr>
        <w:t>的开立和管理应符合</w:t>
      </w:r>
      <w:r>
        <w:rPr>
          <w:rFonts w:ascii="宋体" w:hAnsi="宋体" w:hint="eastAsia"/>
          <w:sz w:val="24"/>
          <w:szCs w:val="24"/>
        </w:rPr>
        <w:t>有关法律法规</w:t>
      </w:r>
      <w:r w:rsidRPr="001360AA">
        <w:rPr>
          <w:rFonts w:ascii="宋体" w:hAnsi="宋体" w:hint="eastAsia"/>
          <w:sz w:val="24"/>
          <w:szCs w:val="24"/>
        </w:rPr>
        <w:t>以及银行业监督管理机构的其他有关规定。</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（四）基金证券账户和结算备付金账户的开立和管理</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1</w:t>
      </w:r>
      <w:r>
        <w:rPr>
          <w:rFonts w:ascii="宋体" w:hAnsi="宋体" w:hint="eastAsia"/>
          <w:sz w:val="24"/>
          <w:szCs w:val="24"/>
        </w:rPr>
        <w:t>．</w:t>
      </w:r>
      <w:r w:rsidRPr="001360AA">
        <w:rPr>
          <w:rFonts w:ascii="宋体" w:hAnsi="宋体" w:hint="eastAsia"/>
          <w:sz w:val="24"/>
          <w:szCs w:val="24"/>
        </w:rPr>
        <w:t>基金托管人在中国证券登记结算有限责任公司上海分公司、深圳分公司为基金开立基金托管人与</w:t>
      </w:r>
      <w:r>
        <w:rPr>
          <w:rFonts w:ascii="宋体" w:hAnsi="宋体" w:hint="eastAsia"/>
          <w:sz w:val="24"/>
          <w:szCs w:val="24"/>
        </w:rPr>
        <w:t>本</w:t>
      </w:r>
      <w:r w:rsidRPr="001360AA">
        <w:rPr>
          <w:rFonts w:ascii="宋体" w:hAnsi="宋体" w:hint="eastAsia"/>
          <w:sz w:val="24"/>
          <w:szCs w:val="24"/>
        </w:rPr>
        <w:t>基金联名的证券账户。</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2</w:t>
      </w:r>
      <w:r>
        <w:rPr>
          <w:rFonts w:ascii="宋体" w:hAnsi="宋体" w:hint="eastAsia"/>
          <w:sz w:val="24"/>
          <w:szCs w:val="24"/>
        </w:rPr>
        <w:t>．</w:t>
      </w:r>
      <w:r w:rsidRPr="001360AA">
        <w:rPr>
          <w:rFonts w:ascii="宋体" w:hAnsi="宋体" w:hint="eastAsia"/>
          <w:sz w:val="24"/>
          <w:szCs w:val="24"/>
        </w:rPr>
        <w:t>基金证券账户的开立和使用，仅限于满足开展本基金业务的需要。基金托管人和基金管理人不得出借或转让基金的任何证券账户，亦不得使用基金的任何账户进行本基金业务以外的活动。</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3</w:t>
      </w:r>
      <w:r>
        <w:rPr>
          <w:rFonts w:ascii="宋体" w:hAnsi="宋体" w:hint="eastAsia"/>
          <w:sz w:val="24"/>
          <w:szCs w:val="24"/>
        </w:rPr>
        <w:t>．</w:t>
      </w:r>
      <w:r w:rsidRPr="001360AA">
        <w:rPr>
          <w:rFonts w:ascii="宋体" w:hAnsi="宋体" w:hint="eastAsia"/>
          <w:sz w:val="24"/>
          <w:szCs w:val="24"/>
        </w:rPr>
        <w:t>基金证券账户的开立和证券账户卡的保管由基金托管人负责，账户资产的管理和运用由基金管理人负责。</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4</w:t>
      </w:r>
      <w:r>
        <w:rPr>
          <w:rFonts w:ascii="宋体" w:hAnsi="宋体" w:hint="eastAsia"/>
          <w:sz w:val="24"/>
          <w:szCs w:val="24"/>
        </w:rPr>
        <w:t>．</w:t>
      </w:r>
      <w:r w:rsidRPr="001360AA">
        <w:rPr>
          <w:rFonts w:ascii="宋体" w:hAnsi="宋体" w:hint="eastAsia"/>
          <w:sz w:val="24"/>
          <w:szCs w:val="24"/>
        </w:rPr>
        <w:t>基金托管人以基金托管人的名义在中国证券登记结算有限责任公司上海分公司、深圳分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5</w:t>
      </w:r>
      <w:r>
        <w:rPr>
          <w:rFonts w:ascii="宋体" w:hAnsi="宋体" w:hint="eastAsia"/>
          <w:sz w:val="24"/>
          <w:szCs w:val="24"/>
        </w:rPr>
        <w:t>．</w:t>
      </w:r>
      <w:r w:rsidRPr="001360AA">
        <w:rPr>
          <w:rFonts w:ascii="宋体" w:hAnsi="宋体" w:hint="eastAsia"/>
          <w:sz w:val="24"/>
          <w:szCs w:val="24"/>
        </w:rPr>
        <w:t>若中国证监会或其他监管机构在本托管协议订立日之后允许基金从事其他投资品种的投资业务，涉及相关账户的开立、使用的，若无相关规定，</w:t>
      </w:r>
      <w:proofErr w:type="gramStart"/>
      <w:r w:rsidRPr="001360AA">
        <w:rPr>
          <w:rFonts w:ascii="宋体" w:hAnsi="宋体" w:hint="eastAsia"/>
          <w:sz w:val="24"/>
          <w:szCs w:val="24"/>
        </w:rPr>
        <w:t>则基金</w:t>
      </w:r>
      <w:proofErr w:type="gramEnd"/>
      <w:r w:rsidRPr="001360AA">
        <w:rPr>
          <w:rFonts w:ascii="宋体" w:hAnsi="宋体" w:hint="eastAsia"/>
          <w:sz w:val="24"/>
          <w:szCs w:val="24"/>
        </w:rPr>
        <w:t>托管人比照上述关于账户开立、使用的规定执行。</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（五）</w:t>
      </w:r>
      <w:r>
        <w:rPr>
          <w:rFonts w:ascii="宋体" w:hAnsi="宋体" w:hint="eastAsia"/>
          <w:sz w:val="24"/>
          <w:szCs w:val="24"/>
        </w:rPr>
        <w:t>银行间</w:t>
      </w:r>
      <w:r w:rsidRPr="001360AA">
        <w:rPr>
          <w:rFonts w:ascii="宋体" w:hAnsi="宋体" w:hint="eastAsia"/>
          <w:sz w:val="24"/>
          <w:szCs w:val="24"/>
        </w:rPr>
        <w:t>债券托管专户的开设和管理</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基金合同生效后，基金管理人负责以</w:t>
      </w:r>
      <w:r>
        <w:rPr>
          <w:rFonts w:ascii="宋体" w:hAnsi="宋体" w:hint="eastAsia"/>
          <w:sz w:val="24"/>
          <w:szCs w:val="24"/>
        </w:rPr>
        <w:t>本</w:t>
      </w:r>
      <w:r w:rsidRPr="001360AA">
        <w:rPr>
          <w:rFonts w:ascii="宋体" w:hAnsi="宋体" w:hint="eastAsia"/>
          <w:sz w:val="24"/>
          <w:szCs w:val="24"/>
        </w:rPr>
        <w:t>基金的名义申请并取得进入全国银行间同业拆借市场的交易资格，并代表基金进行交易；基金托管人负责以本基金的名义在中央国债登记结算有限责任公司</w:t>
      </w:r>
      <w:r>
        <w:rPr>
          <w:rFonts w:ascii="宋体" w:hAnsi="宋体" w:hint="eastAsia"/>
          <w:sz w:val="24"/>
          <w:szCs w:val="24"/>
        </w:rPr>
        <w:t>和</w:t>
      </w:r>
      <w:r w:rsidRPr="00B47EC0">
        <w:rPr>
          <w:rFonts w:ascii="宋体" w:hAnsi="宋体" w:hint="eastAsia"/>
          <w:sz w:val="24"/>
          <w:szCs w:val="24"/>
        </w:rPr>
        <w:t>银行间市场清算所股份有限公司</w:t>
      </w:r>
      <w:r w:rsidRPr="001360AA">
        <w:rPr>
          <w:rFonts w:ascii="宋体" w:hAnsi="宋体" w:hint="eastAsia"/>
          <w:sz w:val="24"/>
          <w:szCs w:val="24"/>
        </w:rPr>
        <w:t>开设银行间债券市场债券托管账户，并代表基金进行银行间市场债券的结算。基金管理人和基金托管人共同代表基金签订全国银行间债券市场债券回购主协议，基金</w:t>
      </w:r>
      <w:r>
        <w:rPr>
          <w:rFonts w:ascii="宋体" w:hAnsi="宋体" w:hint="eastAsia"/>
          <w:sz w:val="24"/>
          <w:szCs w:val="24"/>
        </w:rPr>
        <w:t>管理</w:t>
      </w:r>
      <w:r w:rsidRPr="001360AA">
        <w:rPr>
          <w:rFonts w:ascii="宋体" w:hAnsi="宋体" w:hint="eastAsia"/>
          <w:sz w:val="24"/>
          <w:szCs w:val="24"/>
        </w:rPr>
        <w:t>人保管</w:t>
      </w:r>
      <w:r w:rsidRPr="004F4803">
        <w:rPr>
          <w:rFonts w:ascii="宋体" w:hAnsi="宋体" w:hint="eastAsia"/>
          <w:sz w:val="24"/>
          <w:szCs w:val="24"/>
        </w:rPr>
        <w:t>协议正本，基金托管人保存协议副本</w:t>
      </w:r>
      <w:r w:rsidRPr="001360AA">
        <w:rPr>
          <w:rFonts w:ascii="宋体" w:hAnsi="宋体" w:hint="eastAsia"/>
          <w:sz w:val="24"/>
          <w:szCs w:val="24"/>
        </w:rPr>
        <w:t>。</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（六）其他账户的开立和管理</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（七）基金财产投资的有关有价凭证等的保管</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基金财产投资的有关实物证券等有价凭证由基金托管人存放于基金托管人的保管库，也可存入中央国债登记结算有限责任公司、中国证券登记结算有限责任公司上海分公司/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（八）与基金财产有关的重大合同的保管</w:t>
      </w:r>
    </w:p>
    <w:p w:rsidR="00597B85" w:rsidRPr="00D73D18" w:rsidRDefault="00007E80" w:rsidP="00007E80">
      <w:pPr>
        <w:adjustRightInd w:val="0"/>
        <w:snapToGrid w:val="0"/>
        <w:spacing w:line="360" w:lineRule="auto"/>
        <w:ind w:firstLineChars="200" w:firstLine="480"/>
        <w:rPr>
          <w:rFonts w:asciiTheme="minorEastAsia" w:hAnsiTheme="minorEastAsia" w:cs="Arial"/>
          <w:sz w:val="24"/>
          <w:szCs w:val="24"/>
        </w:rPr>
      </w:pPr>
      <w:r w:rsidRPr="001360AA">
        <w:rPr>
          <w:rFonts w:ascii="宋体" w:hAnsi="宋体"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r w:rsidR="002775A2" w:rsidRPr="002775A2">
        <w:rPr>
          <w:rFonts w:asciiTheme="minorEastAsia" w:hAnsiTheme="minorEastAsia" w:cs="Arial" w:hint="eastAsia"/>
          <w:sz w:val="24"/>
          <w:szCs w:val="24"/>
        </w:rPr>
        <w:t>。</w:t>
      </w:r>
    </w:p>
    <w:p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五、基金资产净值计算、估值和会计核算</w:t>
      </w:r>
    </w:p>
    <w:p w:rsidR="00990719"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（一）基金资产净值的计算、复核与完成的时间及程序</w:t>
      </w:r>
    </w:p>
    <w:p w:rsidR="00760DC1" w:rsidRPr="001360AA" w:rsidRDefault="00760DC1" w:rsidP="00760DC1">
      <w:pPr>
        <w:spacing w:line="360" w:lineRule="auto"/>
        <w:ind w:firstLineChars="200" w:firstLine="480"/>
        <w:rPr>
          <w:rFonts w:ascii="宋体" w:hAnsi="宋体"/>
          <w:sz w:val="24"/>
          <w:szCs w:val="24"/>
        </w:rPr>
      </w:pPr>
      <w:r w:rsidRPr="001360AA">
        <w:rPr>
          <w:rFonts w:ascii="宋体" w:hAnsi="宋体" w:hint="eastAsia"/>
          <w:sz w:val="24"/>
          <w:szCs w:val="24"/>
        </w:rPr>
        <w:t>1</w:t>
      </w:r>
      <w:r>
        <w:rPr>
          <w:rFonts w:ascii="宋体" w:hAnsi="宋体" w:hint="eastAsia"/>
          <w:sz w:val="24"/>
          <w:szCs w:val="24"/>
        </w:rPr>
        <w:t>．</w:t>
      </w:r>
      <w:r w:rsidRPr="001360AA">
        <w:rPr>
          <w:rFonts w:ascii="宋体" w:hAnsi="宋体" w:hint="eastAsia"/>
          <w:sz w:val="24"/>
          <w:szCs w:val="24"/>
        </w:rPr>
        <w:t>基金资产净值</w:t>
      </w:r>
    </w:p>
    <w:p w:rsidR="00760DC1" w:rsidRPr="001360AA" w:rsidRDefault="00760DC1" w:rsidP="00760DC1">
      <w:pPr>
        <w:spacing w:line="360" w:lineRule="auto"/>
        <w:ind w:firstLineChars="200" w:firstLine="480"/>
        <w:rPr>
          <w:rFonts w:ascii="宋体" w:hAnsi="宋体"/>
          <w:sz w:val="24"/>
          <w:szCs w:val="24"/>
        </w:rPr>
      </w:pPr>
      <w:r w:rsidRPr="001360AA">
        <w:rPr>
          <w:rFonts w:ascii="宋体" w:hAnsi="宋体" w:hint="eastAsia"/>
          <w:sz w:val="24"/>
          <w:szCs w:val="24"/>
        </w:rPr>
        <w:t>基金资产净值是指基金资产总值减去负债后的金额。</w:t>
      </w:r>
    </w:p>
    <w:p w:rsidR="00760DC1" w:rsidRPr="001360AA" w:rsidRDefault="00760DC1" w:rsidP="00760DC1">
      <w:pPr>
        <w:spacing w:line="360" w:lineRule="auto"/>
        <w:ind w:firstLineChars="200" w:firstLine="480"/>
        <w:rPr>
          <w:rFonts w:ascii="宋体" w:hAnsi="宋体"/>
          <w:sz w:val="24"/>
          <w:szCs w:val="24"/>
        </w:rPr>
      </w:pPr>
      <w:r>
        <w:rPr>
          <w:rFonts w:ascii="宋体" w:hAnsi="宋体" w:hint="eastAsia"/>
          <w:sz w:val="24"/>
          <w:szCs w:val="24"/>
        </w:rPr>
        <w:t>该类</w:t>
      </w:r>
      <w:r w:rsidRPr="001360AA">
        <w:rPr>
          <w:rFonts w:ascii="宋体" w:hAnsi="宋体" w:hint="eastAsia"/>
          <w:sz w:val="24"/>
          <w:szCs w:val="24"/>
        </w:rPr>
        <w:t>基金份额净值是指</w:t>
      </w:r>
      <w:r>
        <w:rPr>
          <w:rFonts w:ascii="宋体" w:hAnsi="宋体" w:hint="eastAsia"/>
          <w:sz w:val="24"/>
          <w:szCs w:val="24"/>
        </w:rPr>
        <w:t>该类</w:t>
      </w:r>
      <w:r w:rsidRPr="001360AA">
        <w:rPr>
          <w:rFonts w:ascii="宋体" w:hAnsi="宋体" w:hint="eastAsia"/>
          <w:sz w:val="24"/>
          <w:szCs w:val="24"/>
        </w:rPr>
        <w:t>基金资产净值除以</w:t>
      </w:r>
      <w:r>
        <w:rPr>
          <w:rFonts w:ascii="宋体" w:hAnsi="宋体" w:hint="eastAsia"/>
          <w:sz w:val="24"/>
          <w:szCs w:val="24"/>
        </w:rPr>
        <w:t>当日该类</w:t>
      </w:r>
      <w:r w:rsidRPr="001360AA">
        <w:rPr>
          <w:rFonts w:ascii="宋体" w:hAnsi="宋体" w:hint="eastAsia"/>
          <w:sz w:val="24"/>
          <w:szCs w:val="24"/>
        </w:rPr>
        <w:t>基金份额总数，</w:t>
      </w:r>
      <w:r>
        <w:rPr>
          <w:rFonts w:ascii="宋体" w:hAnsi="宋体" w:hint="eastAsia"/>
          <w:sz w:val="24"/>
          <w:szCs w:val="24"/>
        </w:rPr>
        <w:t>各类</w:t>
      </w:r>
      <w:r w:rsidRPr="001360AA">
        <w:rPr>
          <w:rFonts w:ascii="宋体" w:hAnsi="宋体" w:hint="eastAsia"/>
          <w:sz w:val="24"/>
          <w:szCs w:val="24"/>
        </w:rPr>
        <w:t>基金份额净值的计算，精确到0.00</w:t>
      </w:r>
      <w:r>
        <w:rPr>
          <w:rFonts w:ascii="宋体" w:hAnsi="宋体" w:hint="eastAsia"/>
          <w:sz w:val="24"/>
          <w:szCs w:val="24"/>
        </w:rPr>
        <w:t>0</w:t>
      </w:r>
      <w:r w:rsidRPr="001360AA">
        <w:rPr>
          <w:rFonts w:ascii="宋体" w:hAnsi="宋体" w:hint="eastAsia"/>
          <w:sz w:val="24"/>
          <w:szCs w:val="24"/>
        </w:rPr>
        <w:t>1元，小数点后第</w:t>
      </w:r>
      <w:r>
        <w:rPr>
          <w:rFonts w:ascii="宋体" w:hAnsi="宋体" w:hint="eastAsia"/>
          <w:sz w:val="24"/>
          <w:szCs w:val="24"/>
        </w:rPr>
        <w:t>5</w:t>
      </w:r>
      <w:r w:rsidRPr="001360AA">
        <w:rPr>
          <w:rFonts w:ascii="宋体" w:hAnsi="宋体" w:hint="eastAsia"/>
          <w:sz w:val="24"/>
          <w:szCs w:val="24"/>
        </w:rPr>
        <w:t>位四舍五入，国家另有规定的，从其规定。</w:t>
      </w:r>
    </w:p>
    <w:p w:rsidR="00760DC1" w:rsidRPr="001360AA" w:rsidRDefault="00760DC1" w:rsidP="00760DC1">
      <w:pPr>
        <w:spacing w:line="360" w:lineRule="auto"/>
        <w:ind w:firstLineChars="200" w:firstLine="480"/>
        <w:rPr>
          <w:rFonts w:ascii="宋体" w:hAnsi="宋体"/>
          <w:sz w:val="24"/>
          <w:szCs w:val="24"/>
        </w:rPr>
      </w:pPr>
      <w:r w:rsidRPr="001360AA">
        <w:rPr>
          <w:rFonts w:ascii="宋体" w:hAnsi="宋体" w:hint="eastAsia"/>
          <w:sz w:val="24"/>
          <w:szCs w:val="24"/>
        </w:rPr>
        <w:t>基金管理人每个工作日计算基金资产净值及</w:t>
      </w:r>
      <w:r>
        <w:rPr>
          <w:rFonts w:ascii="宋体" w:hAnsi="宋体" w:hint="eastAsia"/>
          <w:sz w:val="24"/>
          <w:szCs w:val="24"/>
        </w:rPr>
        <w:t>两类</w:t>
      </w:r>
      <w:r w:rsidRPr="001360AA">
        <w:rPr>
          <w:rFonts w:ascii="宋体" w:hAnsi="宋体" w:hint="eastAsia"/>
          <w:sz w:val="24"/>
          <w:szCs w:val="24"/>
        </w:rPr>
        <w:t>基金份额净值，经基金托管人复核，按规定公告。</w:t>
      </w:r>
    </w:p>
    <w:p w:rsidR="00760DC1" w:rsidRPr="001360AA" w:rsidRDefault="00760DC1" w:rsidP="00760DC1">
      <w:pPr>
        <w:spacing w:line="360" w:lineRule="auto"/>
        <w:ind w:firstLineChars="200" w:firstLine="480"/>
        <w:rPr>
          <w:rFonts w:ascii="宋体" w:hAnsi="宋体"/>
          <w:sz w:val="24"/>
          <w:szCs w:val="24"/>
        </w:rPr>
      </w:pPr>
      <w:r w:rsidRPr="001360AA">
        <w:rPr>
          <w:rFonts w:ascii="宋体" w:hAnsi="宋体" w:hint="eastAsia"/>
          <w:sz w:val="24"/>
          <w:szCs w:val="24"/>
        </w:rPr>
        <w:t>2</w:t>
      </w:r>
      <w:r>
        <w:rPr>
          <w:rFonts w:ascii="宋体" w:hAnsi="宋体" w:hint="eastAsia"/>
          <w:sz w:val="24"/>
          <w:szCs w:val="24"/>
        </w:rPr>
        <w:t>．</w:t>
      </w:r>
      <w:r w:rsidRPr="001360AA">
        <w:rPr>
          <w:rFonts w:ascii="宋体" w:hAnsi="宋体" w:hint="eastAsia"/>
          <w:sz w:val="24"/>
          <w:szCs w:val="24"/>
        </w:rPr>
        <w:t>复核程序</w:t>
      </w:r>
    </w:p>
    <w:p w:rsidR="00990719" w:rsidRPr="00D73D18" w:rsidRDefault="00760DC1" w:rsidP="00760DC1">
      <w:pPr>
        <w:adjustRightInd w:val="0"/>
        <w:snapToGrid w:val="0"/>
        <w:spacing w:line="360" w:lineRule="auto"/>
        <w:ind w:firstLineChars="200" w:firstLine="480"/>
        <w:rPr>
          <w:rFonts w:asciiTheme="minorEastAsia" w:hAnsiTheme="minorEastAsia" w:cs="Arial"/>
          <w:sz w:val="24"/>
          <w:szCs w:val="24"/>
        </w:rPr>
      </w:pPr>
      <w:r w:rsidRPr="001360AA">
        <w:rPr>
          <w:rFonts w:ascii="宋体" w:hAnsi="宋体" w:hint="eastAsia"/>
          <w:sz w:val="24"/>
          <w:szCs w:val="24"/>
        </w:rPr>
        <w:t>基金管理人每工作日对基金资产进行估值后，将</w:t>
      </w:r>
      <w:r>
        <w:rPr>
          <w:rFonts w:ascii="宋体" w:hAnsi="宋体" w:hint="eastAsia"/>
          <w:sz w:val="24"/>
          <w:szCs w:val="24"/>
        </w:rPr>
        <w:t>两类</w:t>
      </w:r>
      <w:r w:rsidRPr="001360AA">
        <w:rPr>
          <w:rFonts w:ascii="宋体" w:hAnsi="宋体" w:hint="eastAsia"/>
          <w:sz w:val="24"/>
          <w:szCs w:val="24"/>
        </w:rPr>
        <w:t>基金份额净值结果发送基金托管人，经基金托管人复核无误后，由基金管理人对外公布</w:t>
      </w:r>
      <w:r w:rsidR="00990719" w:rsidRPr="00D73D18">
        <w:rPr>
          <w:rFonts w:asciiTheme="minorEastAsia" w:hAnsiTheme="minorEastAsia" w:cs="Arial" w:hint="eastAsia"/>
          <w:sz w:val="24"/>
          <w:szCs w:val="24"/>
        </w:rPr>
        <w:t>。</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（二）基金会计核算</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1、基金账册的建立</w:t>
      </w:r>
    </w:p>
    <w:p w:rsidR="000A1798" w:rsidRPr="00D73D18" w:rsidRDefault="006F0F3C" w:rsidP="003F2F14">
      <w:pPr>
        <w:adjustRightInd w:val="0"/>
        <w:snapToGrid w:val="0"/>
        <w:spacing w:line="360" w:lineRule="auto"/>
        <w:ind w:firstLineChars="200" w:firstLine="480"/>
        <w:rPr>
          <w:rFonts w:asciiTheme="minorEastAsia" w:hAnsiTheme="minorEastAsia" w:cs="Arial"/>
          <w:sz w:val="24"/>
          <w:szCs w:val="24"/>
        </w:rPr>
      </w:pPr>
      <w:r w:rsidRPr="001360AA">
        <w:rPr>
          <w:rFonts w:ascii="宋体" w:hAnsi="宋体" w:hint="eastAsia"/>
          <w:sz w:val="24"/>
          <w:szCs w:val="24"/>
        </w:rPr>
        <w:t>基金管理人进行基金会计核算并编制基金财务会计报告。基金管理人</w:t>
      </w:r>
      <w:r>
        <w:rPr>
          <w:rFonts w:ascii="宋体" w:hAnsi="宋体" w:hint="eastAsia"/>
          <w:sz w:val="24"/>
          <w:szCs w:val="24"/>
        </w:rPr>
        <w:t>、基金托管人</w:t>
      </w:r>
      <w:r w:rsidRPr="001360AA">
        <w:rPr>
          <w:rFonts w:ascii="宋体" w:hAnsi="宋体" w:hint="eastAsia"/>
          <w:sz w:val="24"/>
          <w:szCs w:val="24"/>
        </w:rPr>
        <w:t>独立地设置、记录和保管本基金的全套账册。</w:t>
      </w:r>
      <w:proofErr w:type="gramStart"/>
      <w:r w:rsidRPr="001360AA">
        <w:rPr>
          <w:rFonts w:ascii="宋体" w:hAnsi="宋体" w:hint="eastAsia"/>
          <w:sz w:val="24"/>
          <w:szCs w:val="24"/>
        </w:rPr>
        <w:t>若基金</w:t>
      </w:r>
      <w:proofErr w:type="gramEnd"/>
      <w:r w:rsidRPr="001360AA">
        <w:rPr>
          <w:rFonts w:ascii="宋体" w:hAnsi="宋体" w:hint="eastAsia"/>
          <w:sz w:val="24"/>
          <w:szCs w:val="24"/>
        </w:rPr>
        <w:t>管理人和基金托管人对会计处理方法存在分歧，应以基金管理人的处理方法为准。若当日核对不符，暂时无法查找到错账的原因而影响到基金资产净值的计算和公告的，以基金管理人的账册为准</w:t>
      </w:r>
      <w:r w:rsidR="000A1798" w:rsidRPr="00D73D18">
        <w:rPr>
          <w:rFonts w:asciiTheme="minorEastAsia" w:hAnsiTheme="minorEastAsia" w:cs="Arial" w:hint="eastAsia"/>
          <w:sz w:val="24"/>
          <w:szCs w:val="24"/>
        </w:rPr>
        <w:t>。</w:t>
      </w:r>
    </w:p>
    <w:p w:rsidR="001745C9" w:rsidRPr="00D73D18" w:rsidRDefault="003C4E68"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w:t>
      </w:r>
      <w:r w:rsidR="001745C9" w:rsidRPr="00D73D18">
        <w:rPr>
          <w:rFonts w:asciiTheme="minorEastAsia" w:hAnsiTheme="minorEastAsia" w:cs="Arial" w:hint="eastAsia"/>
          <w:sz w:val="24"/>
          <w:szCs w:val="24"/>
        </w:rPr>
        <w:t>、基金财务报表和定期报告的编制和复核</w:t>
      </w:r>
    </w:p>
    <w:p w:rsidR="000C00C5" w:rsidRPr="001360AA" w:rsidRDefault="000C00C5" w:rsidP="000C00C5">
      <w:pPr>
        <w:spacing w:line="360" w:lineRule="auto"/>
        <w:ind w:firstLineChars="200" w:firstLine="480"/>
        <w:rPr>
          <w:rFonts w:ascii="宋体" w:hAnsi="宋体"/>
          <w:sz w:val="24"/>
          <w:szCs w:val="24"/>
        </w:rPr>
      </w:pPr>
      <w:r>
        <w:rPr>
          <w:rFonts w:ascii="宋体" w:hAnsi="宋体" w:hint="eastAsia"/>
          <w:sz w:val="24"/>
          <w:szCs w:val="24"/>
        </w:rPr>
        <w:t>（1）</w:t>
      </w:r>
      <w:r w:rsidRPr="001360AA">
        <w:rPr>
          <w:rFonts w:ascii="宋体" w:hAnsi="宋体" w:hint="eastAsia"/>
          <w:sz w:val="24"/>
          <w:szCs w:val="24"/>
        </w:rPr>
        <w:t>财务报表的编制</w:t>
      </w:r>
    </w:p>
    <w:p w:rsidR="000C00C5" w:rsidRPr="001360AA" w:rsidRDefault="000C00C5" w:rsidP="000C00C5">
      <w:pPr>
        <w:spacing w:line="360" w:lineRule="auto"/>
        <w:ind w:firstLineChars="200" w:firstLine="480"/>
        <w:rPr>
          <w:rFonts w:ascii="宋体" w:hAnsi="宋体"/>
          <w:sz w:val="24"/>
          <w:szCs w:val="24"/>
        </w:rPr>
      </w:pPr>
      <w:r w:rsidRPr="001360AA">
        <w:rPr>
          <w:rFonts w:ascii="宋体" w:hAnsi="宋体" w:hint="eastAsia"/>
          <w:sz w:val="24"/>
          <w:szCs w:val="24"/>
        </w:rPr>
        <w:t>基金财务报表由基金管理人编制，基金托管人复核。</w:t>
      </w:r>
    </w:p>
    <w:p w:rsidR="000C00C5" w:rsidRPr="001360AA" w:rsidRDefault="000C00C5" w:rsidP="000C00C5">
      <w:pPr>
        <w:spacing w:line="360" w:lineRule="auto"/>
        <w:ind w:firstLineChars="200" w:firstLine="480"/>
        <w:rPr>
          <w:rFonts w:ascii="宋体" w:hAnsi="宋体"/>
          <w:sz w:val="24"/>
          <w:szCs w:val="24"/>
        </w:rPr>
      </w:pPr>
      <w:r>
        <w:rPr>
          <w:rFonts w:ascii="宋体" w:hAnsi="宋体" w:hint="eastAsia"/>
          <w:sz w:val="24"/>
          <w:szCs w:val="24"/>
        </w:rPr>
        <w:t>（2）</w:t>
      </w:r>
      <w:r w:rsidRPr="001360AA">
        <w:rPr>
          <w:rFonts w:ascii="宋体" w:hAnsi="宋体" w:hint="eastAsia"/>
          <w:sz w:val="24"/>
          <w:szCs w:val="24"/>
        </w:rPr>
        <w:t>报表复核</w:t>
      </w:r>
    </w:p>
    <w:p w:rsidR="000C00C5" w:rsidRPr="001360AA" w:rsidRDefault="000C00C5" w:rsidP="000C00C5">
      <w:pPr>
        <w:spacing w:line="360" w:lineRule="auto"/>
        <w:ind w:firstLineChars="200" w:firstLine="480"/>
        <w:rPr>
          <w:rFonts w:ascii="宋体" w:hAnsi="宋体"/>
          <w:sz w:val="24"/>
          <w:szCs w:val="24"/>
        </w:rPr>
      </w:pPr>
      <w:r w:rsidRPr="001360AA">
        <w:rPr>
          <w:rFonts w:ascii="宋体" w:hAnsi="宋体" w:hint="eastAsia"/>
          <w:sz w:val="24"/>
          <w:szCs w:val="24"/>
        </w:rPr>
        <w:t>基金托管人在收到基金管理人编制的基金财务报表后，进行独立的复核。核对不符时，应及时通知基金管理人共同查出原因，进行调整，直至双方数据完全一致。</w:t>
      </w:r>
    </w:p>
    <w:p w:rsidR="000C00C5" w:rsidRPr="001360AA" w:rsidRDefault="000C00C5" w:rsidP="000C00C5">
      <w:pPr>
        <w:spacing w:line="360" w:lineRule="auto"/>
        <w:ind w:firstLineChars="200" w:firstLine="480"/>
        <w:rPr>
          <w:rFonts w:ascii="宋体" w:hAnsi="宋体"/>
          <w:sz w:val="24"/>
          <w:szCs w:val="24"/>
        </w:rPr>
      </w:pPr>
      <w:r>
        <w:rPr>
          <w:rFonts w:ascii="宋体" w:hAnsi="宋体" w:hint="eastAsia"/>
          <w:sz w:val="24"/>
          <w:szCs w:val="24"/>
        </w:rPr>
        <w:t>（3）</w:t>
      </w:r>
      <w:r w:rsidRPr="001360AA">
        <w:rPr>
          <w:rFonts w:ascii="宋体" w:hAnsi="宋体" w:hint="eastAsia"/>
          <w:sz w:val="24"/>
          <w:szCs w:val="24"/>
        </w:rPr>
        <w:t>财务报表的编制与复核时间安排</w:t>
      </w:r>
    </w:p>
    <w:p w:rsidR="000C00C5" w:rsidRPr="001360AA" w:rsidRDefault="000C00C5" w:rsidP="000C00C5">
      <w:pPr>
        <w:spacing w:line="360" w:lineRule="auto"/>
        <w:ind w:firstLineChars="200" w:firstLine="480"/>
        <w:rPr>
          <w:rFonts w:ascii="宋体" w:hAnsi="宋体"/>
          <w:sz w:val="24"/>
          <w:szCs w:val="24"/>
        </w:rPr>
      </w:pPr>
      <w:r>
        <w:rPr>
          <w:rFonts w:ascii="宋体" w:hAnsi="宋体" w:hint="eastAsia"/>
          <w:sz w:val="24"/>
          <w:szCs w:val="24"/>
        </w:rPr>
        <w:t>1）</w:t>
      </w:r>
      <w:r w:rsidRPr="001360AA">
        <w:rPr>
          <w:rFonts w:ascii="宋体" w:hAnsi="宋体" w:hint="eastAsia"/>
          <w:sz w:val="24"/>
          <w:szCs w:val="24"/>
        </w:rPr>
        <w:t>报表的编制</w:t>
      </w:r>
    </w:p>
    <w:p w:rsidR="000C00C5" w:rsidRPr="001360AA" w:rsidRDefault="000C00C5" w:rsidP="000C00C5">
      <w:pPr>
        <w:spacing w:line="360" w:lineRule="auto"/>
        <w:ind w:firstLineChars="200" w:firstLine="480"/>
        <w:rPr>
          <w:rFonts w:ascii="宋体" w:hAnsi="宋体"/>
          <w:sz w:val="24"/>
          <w:szCs w:val="24"/>
        </w:rPr>
      </w:pPr>
      <w:r w:rsidRPr="001360AA">
        <w:rPr>
          <w:rFonts w:ascii="宋体" w:hAnsi="宋体" w:hint="eastAsia"/>
          <w:sz w:val="24"/>
          <w:szCs w:val="24"/>
        </w:rPr>
        <w:t>基金管理人应当在每月结束后5个工作日内完成月度报表的编制；在每个季度结束之日起15个工作日内完成基金季度报告的编制；在上半年结束之日起60日内完成基金半年度报告的编制；在每年结束之日起90日内完成基金年度报告的编制。基金年度报告的财务会计报告应当经过审计。基金合同生效不足两个月的，基金管理人可以不编制当期季度报告、半年度报告或者年度报告。</w:t>
      </w:r>
    </w:p>
    <w:p w:rsidR="000C00C5" w:rsidRPr="001360AA" w:rsidRDefault="000C00C5" w:rsidP="000C00C5">
      <w:pPr>
        <w:spacing w:line="360" w:lineRule="auto"/>
        <w:ind w:firstLineChars="200" w:firstLine="480"/>
        <w:rPr>
          <w:rFonts w:ascii="宋体" w:hAnsi="宋体"/>
          <w:sz w:val="24"/>
          <w:szCs w:val="24"/>
        </w:rPr>
      </w:pPr>
      <w:r>
        <w:rPr>
          <w:rFonts w:ascii="宋体" w:hAnsi="宋体" w:hint="eastAsia"/>
          <w:sz w:val="24"/>
          <w:szCs w:val="24"/>
        </w:rPr>
        <w:t>2）</w:t>
      </w:r>
      <w:r w:rsidRPr="001360AA">
        <w:rPr>
          <w:rFonts w:ascii="宋体" w:hAnsi="宋体" w:hint="eastAsia"/>
          <w:sz w:val="24"/>
          <w:szCs w:val="24"/>
        </w:rPr>
        <w:t>报表的复核</w:t>
      </w:r>
    </w:p>
    <w:p w:rsidR="000C00C5" w:rsidRPr="001360AA" w:rsidRDefault="000C00C5" w:rsidP="000C00C5">
      <w:pPr>
        <w:spacing w:line="360" w:lineRule="auto"/>
        <w:ind w:firstLineChars="200" w:firstLine="480"/>
        <w:rPr>
          <w:rFonts w:ascii="宋体" w:hAnsi="宋体"/>
          <w:sz w:val="24"/>
          <w:szCs w:val="24"/>
        </w:rPr>
      </w:pPr>
      <w:r w:rsidRPr="001360AA">
        <w:rPr>
          <w:rFonts w:ascii="宋体" w:hAnsi="宋体"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rsidR="003C4E68" w:rsidRPr="00D73D18" w:rsidRDefault="000C00C5" w:rsidP="000C00C5">
      <w:pPr>
        <w:adjustRightInd w:val="0"/>
        <w:snapToGrid w:val="0"/>
        <w:spacing w:line="360" w:lineRule="auto"/>
        <w:ind w:firstLineChars="200" w:firstLine="480"/>
        <w:rPr>
          <w:rFonts w:asciiTheme="minorEastAsia" w:hAnsiTheme="minorEastAsia" w:cs="Arial"/>
          <w:sz w:val="24"/>
          <w:szCs w:val="24"/>
        </w:rPr>
      </w:pPr>
      <w:r w:rsidRPr="001360AA">
        <w:rPr>
          <w:rFonts w:ascii="宋体" w:hAnsi="宋体" w:hint="eastAsia"/>
          <w:sz w:val="24"/>
          <w:szCs w:val="24"/>
        </w:rPr>
        <w:t>基金管理人应留足充分的时间，便于基金托管人复核相关报表及报告</w:t>
      </w:r>
      <w:r w:rsidR="003C4E68" w:rsidRPr="00D73D18">
        <w:rPr>
          <w:rFonts w:asciiTheme="minorEastAsia" w:hAnsiTheme="minorEastAsia" w:cs="Arial" w:hint="eastAsia"/>
          <w:sz w:val="24"/>
          <w:szCs w:val="24"/>
        </w:rPr>
        <w:t>。</w:t>
      </w:r>
    </w:p>
    <w:p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六、基金份额持有人名册的保管</w:t>
      </w:r>
    </w:p>
    <w:p w:rsidR="00FC0FC7" w:rsidRPr="001360AA" w:rsidRDefault="00FC0FC7" w:rsidP="00FC0FC7">
      <w:pPr>
        <w:spacing w:line="360" w:lineRule="auto"/>
        <w:ind w:firstLineChars="200" w:firstLine="480"/>
        <w:rPr>
          <w:rFonts w:ascii="宋体" w:hAnsi="宋体"/>
          <w:sz w:val="24"/>
          <w:szCs w:val="24"/>
        </w:rPr>
      </w:pPr>
      <w:r w:rsidRPr="001360AA">
        <w:rPr>
          <w:rFonts w:ascii="宋体" w:hAnsi="宋体" w:hint="eastAsia"/>
          <w:sz w:val="24"/>
          <w:szCs w:val="24"/>
        </w:rPr>
        <w:t>基金份额持有人名册至少应包括基金份额持有人的名称和持有的基金份额。基金份额持有人名册由基金登记机构根据基金管理人的指令</w:t>
      </w:r>
      <w:r>
        <w:rPr>
          <w:rFonts w:ascii="宋体" w:hAnsi="宋体" w:hint="eastAsia"/>
          <w:sz w:val="24"/>
          <w:szCs w:val="24"/>
        </w:rPr>
        <w:t>编制和保管，基金管理人和基金托管人应分别保管基金份额持有人名册。保管方式可以采用电子或文档的形式，</w:t>
      </w:r>
      <w:r w:rsidRPr="001360AA">
        <w:rPr>
          <w:rFonts w:ascii="宋体" w:hAnsi="宋体" w:hint="eastAsia"/>
          <w:sz w:val="24"/>
          <w:szCs w:val="24"/>
        </w:rPr>
        <w:t>保存期不少于15年。如不能妥善保管，则按相关法规承担责任。</w:t>
      </w:r>
    </w:p>
    <w:p w:rsidR="000A1798" w:rsidRPr="00D73D18" w:rsidRDefault="00FC0FC7" w:rsidP="00FC0FC7">
      <w:pPr>
        <w:adjustRightInd w:val="0"/>
        <w:snapToGrid w:val="0"/>
        <w:spacing w:line="360" w:lineRule="auto"/>
        <w:ind w:firstLineChars="200" w:firstLine="480"/>
        <w:rPr>
          <w:rFonts w:asciiTheme="minorEastAsia" w:hAnsiTheme="minorEastAsia" w:cs="Arial"/>
          <w:sz w:val="24"/>
          <w:szCs w:val="24"/>
        </w:rPr>
      </w:pPr>
      <w:r w:rsidRPr="001360AA">
        <w:rPr>
          <w:rFonts w:ascii="宋体" w:hAnsi="宋体"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r w:rsidR="000A1798" w:rsidRPr="00D73D18">
        <w:rPr>
          <w:rFonts w:asciiTheme="minorEastAsia" w:hAnsiTheme="minorEastAsia" w:cs="Arial" w:hint="eastAsia"/>
          <w:sz w:val="24"/>
          <w:szCs w:val="24"/>
        </w:rPr>
        <w:t>。</w:t>
      </w:r>
    </w:p>
    <w:p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七、争议解决方式</w:t>
      </w:r>
    </w:p>
    <w:p w:rsidR="00785A76" w:rsidRPr="00785A76" w:rsidRDefault="00613D11" w:rsidP="00785A76">
      <w:pPr>
        <w:adjustRightInd w:val="0"/>
        <w:snapToGrid w:val="0"/>
        <w:spacing w:line="360" w:lineRule="auto"/>
        <w:ind w:firstLineChars="200" w:firstLine="480"/>
        <w:rPr>
          <w:rFonts w:asciiTheme="minorEastAsia" w:hAnsiTheme="minorEastAsia" w:cs="Times New Roman"/>
          <w:sz w:val="24"/>
          <w:szCs w:val="24"/>
        </w:rPr>
      </w:pPr>
      <w:r>
        <w:rPr>
          <w:rFonts w:ascii="宋体" w:hAnsi="宋体" w:hint="eastAsia"/>
          <w:sz w:val="24"/>
          <w:szCs w:val="24"/>
        </w:rPr>
        <w:t>因</w:t>
      </w:r>
      <w:r w:rsidR="00211085">
        <w:rPr>
          <w:rFonts w:ascii="宋体" w:hAnsi="宋体" w:hint="eastAsia"/>
          <w:sz w:val="24"/>
          <w:szCs w:val="24"/>
        </w:rPr>
        <w:t>本</w:t>
      </w:r>
      <w:r w:rsidR="000579D5" w:rsidRPr="001360AA">
        <w:rPr>
          <w:rFonts w:ascii="宋体" w:hAnsi="宋体" w:hint="eastAsia"/>
          <w:sz w:val="24"/>
          <w:szCs w:val="24"/>
        </w:rPr>
        <w:t>协议产生或与之相关的争议，双方当事人应通过协商、调解解决，协商、调解不能解决的，任何一方均有权将争议提交</w:t>
      </w:r>
      <w:r w:rsidR="000579D5" w:rsidRPr="006F083C">
        <w:rPr>
          <w:rFonts w:ascii="宋体" w:hAnsi="宋体" w:hint="eastAsia"/>
          <w:sz w:val="24"/>
          <w:szCs w:val="24"/>
        </w:rPr>
        <w:t>华南国际经济贸易仲裁委员会</w:t>
      </w:r>
      <w:r w:rsidR="000579D5" w:rsidRPr="001360AA">
        <w:rPr>
          <w:rFonts w:ascii="宋体" w:hAnsi="宋体" w:hint="eastAsia"/>
          <w:sz w:val="24"/>
          <w:szCs w:val="24"/>
        </w:rPr>
        <w:t>，仲裁地点为</w:t>
      </w:r>
      <w:r w:rsidR="000579D5">
        <w:rPr>
          <w:rFonts w:ascii="宋体" w:hAnsi="宋体" w:hint="eastAsia"/>
          <w:sz w:val="24"/>
          <w:szCs w:val="24"/>
        </w:rPr>
        <w:t>深圳市</w:t>
      </w:r>
      <w:r w:rsidR="000579D5" w:rsidRPr="001360AA">
        <w:rPr>
          <w:rFonts w:ascii="宋体" w:hAnsi="宋体" w:hint="eastAsia"/>
          <w:sz w:val="24"/>
          <w:szCs w:val="24"/>
        </w:rPr>
        <w:t>，按照</w:t>
      </w:r>
      <w:r w:rsidR="000579D5" w:rsidRPr="00E923B0">
        <w:rPr>
          <w:rFonts w:ascii="宋体" w:hAnsi="宋体" w:hint="eastAsia"/>
          <w:sz w:val="24"/>
          <w:szCs w:val="24"/>
        </w:rPr>
        <w:t>华南国际经济贸易仲裁委员会</w:t>
      </w:r>
      <w:r w:rsidR="000579D5" w:rsidRPr="001360AA">
        <w:rPr>
          <w:rFonts w:ascii="宋体" w:hAnsi="宋体" w:hint="eastAsia"/>
          <w:sz w:val="24"/>
          <w:szCs w:val="24"/>
        </w:rPr>
        <w:t>届时有效的仲裁规则进行仲裁。仲裁裁决是终局的，对当事人均有约束力，仲裁费用由败诉方承担</w:t>
      </w:r>
      <w:r w:rsidR="00785A76" w:rsidRPr="00785A76">
        <w:rPr>
          <w:rFonts w:asciiTheme="minorEastAsia" w:hAnsiTheme="minorEastAsia" w:cs="Times New Roman" w:hint="eastAsia"/>
          <w:sz w:val="24"/>
          <w:szCs w:val="24"/>
        </w:rPr>
        <w:t>。</w:t>
      </w:r>
    </w:p>
    <w:p w:rsidR="00785A76" w:rsidRPr="00785A76" w:rsidRDefault="00203D74" w:rsidP="00785A76">
      <w:pPr>
        <w:adjustRightInd w:val="0"/>
        <w:snapToGrid w:val="0"/>
        <w:spacing w:line="360" w:lineRule="auto"/>
        <w:ind w:firstLineChars="200" w:firstLine="480"/>
        <w:rPr>
          <w:rFonts w:asciiTheme="minorEastAsia" w:hAnsiTheme="minorEastAsia" w:cs="Times New Roman"/>
          <w:sz w:val="24"/>
          <w:szCs w:val="24"/>
        </w:rPr>
      </w:pPr>
      <w:r w:rsidRPr="001360AA">
        <w:rPr>
          <w:rFonts w:ascii="宋体" w:hAnsi="宋体" w:hint="eastAsia"/>
          <w:sz w:val="24"/>
          <w:szCs w:val="24"/>
        </w:rPr>
        <w:t>争议处理期间，双方当事人应恪守基金管理人和基金托管人职责，各自继续忠实、勤勉、尽责地履行基金合同和本托管协议规定的义务，维护基金份额持有人的合法权益</w:t>
      </w:r>
      <w:r w:rsidR="00785A76" w:rsidRPr="00785A76">
        <w:rPr>
          <w:rFonts w:asciiTheme="minorEastAsia" w:hAnsiTheme="minorEastAsia" w:cs="Times New Roman" w:hint="eastAsia"/>
          <w:sz w:val="24"/>
          <w:szCs w:val="24"/>
        </w:rPr>
        <w:t>。</w:t>
      </w:r>
    </w:p>
    <w:p w:rsidR="000B0075" w:rsidRPr="00D73D18" w:rsidRDefault="0033564F" w:rsidP="00785A76">
      <w:pPr>
        <w:adjustRightInd w:val="0"/>
        <w:snapToGrid w:val="0"/>
        <w:spacing w:line="360" w:lineRule="auto"/>
        <w:ind w:firstLineChars="200" w:firstLine="480"/>
        <w:rPr>
          <w:rFonts w:asciiTheme="minorEastAsia" w:hAnsiTheme="minorEastAsia" w:cs="Times New Roman"/>
          <w:sz w:val="24"/>
          <w:szCs w:val="24"/>
        </w:rPr>
      </w:pPr>
      <w:r w:rsidRPr="001360AA">
        <w:rPr>
          <w:rFonts w:ascii="宋体" w:hAnsi="宋体" w:hint="eastAsia"/>
          <w:sz w:val="24"/>
          <w:szCs w:val="24"/>
        </w:rPr>
        <w:t>本协议受中国法律</w:t>
      </w:r>
      <w:r w:rsidRPr="00E06C5B">
        <w:rPr>
          <w:rFonts w:ascii="宋体" w:hAnsi="宋体" w:hint="eastAsia"/>
          <w:sz w:val="24"/>
          <w:szCs w:val="24"/>
        </w:rPr>
        <w:t>（不含港澳台立法）</w:t>
      </w:r>
      <w:r w:rsidRPr="001360AA">
        <w:rPr>
          <w:rFonts w:ascii="宋体" w:hAnsi="宋体" w:hint="eastAsia"/>
          <w:sz w:val="24"/>
          <w:szCs w:val="24"/>
        </w:rPr>
        <w:t>管辖</w:t>
      </w:r>
      <w:r w:rsidR="000B0075" w:rsidRPr="000B0075">
        <w:rPr>
          <w:rFonts w:asciiTheme="minorEastAsia" w:hAnsiTheme="minorEastAsia" w:cs="Times New Roman" w:hint="eastAsia"/>
          <w:sz w:val="24"/>
          <w:szCs w:val="24"/>
        </w:rPr>
        <w:t>。</w:t>
      </w:r>
    </w:p>
    <w:p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八、</w:t>
      </w:r>
      <w:r w:rsidRPr="00D73D18">
        <w:rPr>
          <w:rFonts w:asciiTheme="minorEastAsia" w:hAnsiTheme="minorEastAsia" w:cs="Times New Roman" w:hint="eastAsia"/>
          <w:b/>
          <w:color w:val="000000"/>
          <w:sz w:val="24"/>
          <w:szCs w:val="24"/>
        </w:rPr>
        <w:t>托管协议的变更、终止与基金财产的清算</w:t>
      </w:r>
    </w:p>
    <w:p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（一）托管协议的变更程序</w:t>
      </w:r>
    </w:p>
    <w:p w:rsidR="00DD6105" w:rsidRPr="00BD2F48" w:rsidRDefault="00A76477" w:rsidP="00F87422">
      <w:pPr>
        <w:spacing w:line="360" w:lineRule="auto"/>
        <w:ind w:firstLineChars="200" w:firstLine="480"/>
        <w:rPr>
          <w:rFonts w:ascii="宋体" w:hAnsi="宋体"/>
          <w:sz w:val="24"/>
          <w:szCs w:val="24"/>
        </w:rPr>
      </w:pPr>
      <w:r w:rsidRPr="001360AA">
        <w:rPr>
          <w:rFonts w:ascii="宋体" w:hAnsi="宋体" w:hint="eastAsia"/>
          <w:sz w:val="24"/>
          <w:szCs w:val="24"/>
        </w:rPr>
        <w:t>本协议双方当事人经协商一致，可以对协议进行修改。修改后的新协议，其内容不得与基金合同的规定有任何冲突。基金托管协议的变更报中国证监会备案</w:t>
      </w:r>
      <w:r w:rsidR="00DD6105" w:rsidRPr="00BD2F48">
        <w:rPr>
          <w:rFonts w:ascii="宋体" w:hAnsi="宋体" w:hint="eastAsia"/>
          <w:sz w:val="24"/>
          <w:szCs w:val="24"/>
        </w:rPr>
        <w:t>。</w:t>
      </w:r>
    </w:p>
    <w:p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（二）基金托管协议终止</w:t>
      </w:r>
      <w:r w:rsidR="00613D11">
        <w:rPr>
          <w:rFonts w:ascii="宋体" w:hAnsi="宋体" w:hint="eastAsia"/>
          <w:sz w:val="24"/>
          <w:szCs w:val="24"/>
        </w:rPr>
        <w:t>出现</w:t>
      </w:r>
      <w:r w:rsidRPr="00BD2F48">
        <w:rPr>
          <w:rFonts w:ascii="宋体" w:hAnsi="宋体" w:hint="eastAsia"/>
          <w:sz w:val="24"/>
          <w:szCs w:val="24"/>
        </w:rPr>
        <w:t>的情形</w:t>
      </w:r>
    </w:p>
    <w:p w:rsidR="00F87422" w:rsidRPr="00F87422" w:rsidRDefault="00F87422" w:rsidP="00F87422">
      <w:pPr>
        <w:spacing w:line="360" w:lineRule="auto"/>
        <w:ind w:firstLineChars="200" w:firstLine="480"/>
        <w:rPr>
          <w:rFonts w:ascii="宋体" w:hAnsi="宋体"/>
          <w:sz w:val="24"/>
          <w:szCs w:val="24"/>
        </w:rPr>
      </w:pPr>
      <w:r w:rsidRPr="00F87422">
        <w:rPr>
          <w:rFonts w:ascii="宋体" w:hAnsi="宋体" w:hint="eastAsia"/>
          <w:sz w:val="24"/>
          <w:szCs w:val="24"/>
        </w:rPr>
        <w:t>1．基金合同终止；</w:t>
      </w:r>
    </w:p>
    <w:p w:rsidR="00F87422" w:rsidRPr="00F87422" w:rsidRDefault="00F87422" w:rsidP="00F87422">
      <w:pPr>
        <w:spacing w:line="360" w:lineRule="auto"/>
        <w:ind w:firstLineChars="200" w:firstLine="480"/>
        <w:rPr>
          <w:rFonts w:ascii="宋体" w:hAnsi="宋体"/>
          <w:sz w:val="24"/>
          <w:szCs w:val="24"/>
        </w:rPr>
      </w:pPr>
      <w:r w:rsidRPr="00F87422">
        <w:rPr>
          <w:rFonts w:ascii="宋体" w:hAnsi="宋体" w:hint="eastAsia"/>
          <w:sz w:val="24"/>
          <w:szCs w:val="24"/>
        </w:rPr>
        <w:t>2．基金托管人解散、依法被撤销、破产或由其他基金托管人接管基金资产；</w:t>
      </w:r>
    </w:p>
    <w:p w:rsidR="00F87422" w:rsidRPr="00F87422" w:rsidRDefault="00F87422" w:rsidP="00F87422">
      <w:pPr>
        <w:spacing w:line="360" w:lineRule="auto"/>
        <w:ind w:firstLineChars="200" w:firstLine="480"/>
        <w:rPr>
          <w:rFonts w:ascii="宋体" w:hAnsi="宋体"/>
          <w:sz w:val="24"/>
          <w:szCs w:val="24"/>
        </w:rPr>
      </w:pPr>
      <w:r w:rsidRPr="00F87422">
        <w:rPr>
          <w:rFonts w:ascii="宋体" w:hAnsi="宋体" w:hint="eastAsia"/>
          <w:sz w:val="24"/>
          <w:szCs w:val="24"/>
        </w:rPr>
        <w:t>3．基金管理人解散、依法被撤销、破产或由其他基金管理人接管基金管理权；</w:t>
      </w:r>
    </w:p>
    <w:p w:rsidR="00DD6105" w:rsidRPr="00BD2F48" w:rsidRDefault="00F87422" w:rsidP="00F87422">
      <w:pPr>
        <w:spacing w:line="360" w:lineRule="auto"/>
        <w:ind w:firstLineChars="200" w:firstLine="480"/>
        <w:rPr>
          <w:rFonts w:ascii="宋体" w:hAnsi="宋体"/>
          <w:sz w:val="24"/>
          <w:szCs w:val="24"/>
        </w:rPr>
      </w:pPr>
      <w:r w:rsidRPr="00F87422">
        <w:rPr>
          <w:rFonts w:ascii="宋体" w:hAnsi="宋体" w:hint="eastAsia"/>
          <w:sz w:val="24"/>
          <w:szCs w:val="24"/>
        </w:rPr>
        <w:t>4．发生法律法规或基金合同规定的终止事项</w:t>
      </w:r>
      <w:r w:rsidR="00DD6105" w:rsidRPr="00BD2F48">
        <w:rPr>
          <w:rFonts w:ascii="宋体" w:hAnsi="宋体" w:hint="eastAsia"/>
          <w:sz w:val="24"/>
          <w:szCs w:val="24"/>
        </w:rPr>
        <w:t>。</w:t>
      </w:r>
    </w:p>
    <w:p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（三）基金财产的清算</w:t>
      </w:r>
    </w:p>
    <w:p w:rsidR="001745C9" w:rsidRPr="00D73D18" w:rsidRDefault="00DD6105" w:rsidP="00DD6105">
      <w:pPr>
        <w:adjustRightInd w:val="0"/>
        <w:snapToGrid w:val="0"/>
        <w:spacing w:line="360" w:lineRule="auto"/>
        <w:ind w:firstLineChars="200" w:firstLine="480"/>
        <w:rPr>
          <w:rFonts w:asciiTheme="minorEastAsia" w:hAnsiTheme="minorEastAsia" w:cs="Times New Roman"/>
          <w:sz w:val="24"/>
          <w:szCs w:val="24"/>
        </w:rPr>
      </w:pPr>
      <w:r w:rsidRPr="00BD2F48">
        <w:rPr>
          <w:rFonts w:ascii="宋体" w:hAnsi="宋体" w:hint="eastAsia"/>
          <w:sz w:val="24"/>
          <w:szCs w:val="24"/>
        </w:rPr>
        <w:t>基金管理人与基金托管人按照《基金合同》的约定处理基金财产的清算</w:t>
      </w:r>
      <w:r w:rsidR="005803F4" w:rsidRPr="00D73D18">
        <w:rPr>
          <w:rFonts w:asciiTheme="minorEastAsia" w:hAnsiTheme="minorEastAsia" w:cs="Times New Roman" w:hint="eastAsia"/>
          <w:sz w:val="24"/>
          <w:szCs w:val="24"/>
        </w:rPr>
        <w:t>。</w:t>
      </w:r>
    </w:p>
    <w:p w:rsidR="00D72F9D" w:rsidRPr="00D73D18" w:rsidRDefault="00D72F9D" w:rsidP="00D73D18">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lang w:val="x-none" w:eastAsia="x-none"/>
        </w:rPr>
        <w:sectPr w:rsidR="00D72F9D" w:rsidRPr="00D73D18" w:rsidSect="00C70DA5">
          <w:footerReference w:type="default" r:id="rId28"/>
          <w:pgSz w:w="11906" w:h="16838"/>
          <w:pgMar w:top="1440" w:right="1800" w:bottom="1440" w:left="1800" w:header="851" w:footer="992" w:gutter="0"/>
          <w:pgNumType w:chapStyle="1"/>
          <w:cols w:space="720"/>
          <w:docGrid w:type="lines" w:linePitch="312"/>
        </w:sectPr>
      </w:pPr>
      <w:bookmarkStart w:id="398" w:name="_Toc147463123"/>
      <w:bookmarkStart w:id="399" w:name="_Toc21073396"/>
      <w:bookmarkStart w:id="400" w:name="_Toc12357176"/>
      <w:bookmarkStart w:id="401" w:name="_Toc416264555"/>
      <w:bookmarkStart w:id="402" w:name="_Toc263092328"/>
      <w:bookmarkStart w:id="403" w:name="_Toc214873621"/>
      <w:bookmarkStart w:id="404" w:name="_Toc123112249"/>
      <w:bookmarkStart w:id="405" w:name="_Toc139991751"/>
      <w:bookmarkStart w:id="406" w:name="_Toc141703902"/>
      <w:bookmarkStart w:id="407" w:name="_Toc7288"/>
      <w:bookmarkStart w:id="408" w:name="_Toc24923"/>
      <w:bookmarkStart w:id="409" w:name="_Toc30350"/>
      <w:bookmarkStart w:id="410" w:name="_Toc352229767"/>
      <w:bookmarkStart w:id="411" w:name="_Toc21983"/>
      <w:bookmarkStart w:id="412" w:name="_Toc23999"/>
      <w:bookmarkStart w:id="413" w:name="_Toc6110"/>
      <w:bookmarkStart w:id="414" w:name="_Toc3319"/>
      <w:bookmarkStart w:id="415" w:name="_Toc8636"/>
      <w:bookmarkStart w:id="416" w:name="_Toc6202"/>
      <w:bookmarkStart w:id="417" w:name="_Toc25651"/>
      <w:bookmarkStart w:id="418" w:name="_Toc1790"/>
      <w:bookmarkStart w:id="419" w:name="_Toc98560366"/>
      <w:bookmarkStart w:id="420" w:name="_Toc123051467"/>
      <w:bookmarkStart w:id="421" w:name="_Toc123102468"/>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p>
    <w:p w:rsidR="00D72F9D" w:rsidRPr="00C71655" w:rsidRDefault="00D72F9D" w:rsidP="00C71655">
      <w:pPr>
        <w:pStyle w:val="1"/>
        <w:jc w:val="center"/>
        <w:rPr>
          <w:sz w:val="30"/>
          <w:szCs w:val="30"/>
        </w:rPr>
      </w:pPr>
      <w:bookmarkStart w:id="422" w:name="_Toc471892882"/>
      <w:r w:rsidRPr="00C71655">
        <w:rPr>
          <w:rFonts w:hint="eastAsia"/>
          <w:sz w:val="30"/>
          <w:szCs w:val="30"/>
        </w:rPr>
        <w:t>第二十部分</w:t>
      </w:r>
      <w:r w:rsidRPr="00C71655">
        <w:rPr>
          <w:sz w:val="30"/>
          <w:szCs w:val="30"/>
        </w:rPr>
        <w:t xml:space="preserve">  </w:t>
      </w:r>
      <w:r w:rsidRPr="00C71655">
        <w:rPr>
          <w:rFonts w:hint="eastAsia"/>
          <w:sz w:val="30"/>
          <w:szCs w:val="30"/>
        </w:rPr>
        <w:t>对基金份额持有人的服务</w:t>
      </w:r>
      <w:bookmarkEnd w:id="422"/>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（一）电话人工咨询服务</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（二）自助查询服务</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（三）邮件咨询服务</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投资者可通过电子邮件的形式向基金管理人提出疑问，针对投资者的问题，基金管理人将设有专员进行及时回复。</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（四）免费信息订阅服务</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（五）资料邮寄服务</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（六）客户投诉受理服务</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投资人可以通过客服热线、书信、电子邮件等渠道，对基金管理人和销售机构所提供的服务进行投诉。</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 xml:space="preserve">对于工作日期间受理的投诉，以“及时回复”为处理原则，对于不能及时回复的投诉，基金管理人承诺在 3 </w:t>
      </w:r>
      <w:proofErr w:type="gramStart"/>
      <w:r w:rsidRPr="00327F7E">
        <w:rPr>
          <w:rFonts w:asciiTheme="minorEastAsia" w:hAnsiTheme="minorEastAsia" w:cs="Arial" w:hint="eastAsia"/>
          <w:sz w:val="24"/>
          <w:szCs w:val="24"/>
        </w:rPr>
        <w:t>个</w:t>
      </w:r>
      <w:proofErr w:type="gramEnd"/>
      <w:r w:rsidRPr="00327F7E">
        <w:rPr>
          <w:rFonts w:asciiTheme="minorEastAsia" w:hAnsiTheme="minorEastAsia" w:cs="Arial" w:hint="eastAsia"/>
          <w:sz w:val="24"/>
          <w:szCs w:val="24"/>
        </w:rPr>
        <w:t xml:space="preserve">工作日之内对基金投资人的投诉做出回复。对于非工作日提出的投诉，基金管理人将在顺延到下 1 </w:t>
      </w:r>
      <w:proofErr w:type="gramStart"/>
      <w:r w:rsidRPr="00327F7E">
        <w:rPr>
          <w:rFonts w:asciiTheme="minorEastAsia" w:hAnsiTheme="minorEastAsia" w:cs="Arial" w:hint="eastAsia"/>
          <w:sz w:val="24"/>
          <w:szCs w:val="24"/>
        </w:rPr>
        <w:t>个</w:t>
      </w:r>
      <w:proofErr w:type="gramEnd"/>
      <w:r w:rsidRPr="00327F7E">
        <w:rPr>
          <w:rFonts w:asciiTheme="minorEastAsia" w:hAnsiTheme="minorEastAsia" w:cs="Arial" w:hint="eastAsia"/>
          <w:sz w:val="24"/>
          <w:szCs w:val="24"/>
        </w:rPr>
        <w:t>工作日进行回复。</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 xml:space="preserve">（七）基金管理人联系方式 </w:t>
      </w:r>
    </w:p>
    <w:p w:rsidR="00327F7E" w:rsidRPr="00327F7E" w:rsidRDefault="00397AF5" w:rsidP="00327F7E">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w:t>
      </w:r>
      <w:r w:rsidR="00327F7E" w:rsidRPr="00327F7E">
        <w:rPr>
          <w:rFonts w:asciiTheme="minorEastAsia" w:hAnsiTheme="minorEastAsia" w:cs="Arial" w:hint="eastAsia"/>
          <w:sz w:val="24"/>
          <w:szCs w:val="24"/>
        </w:rPr>
        <w:t>网址：</w:t>
      </w:r>
      <w:r w:rsidR="00272867">
        <w:rPr>
          <w:rFonts w:asciiTheme="minorEastAsia" w:hAnsiTheme="minorEastAsia" w:cs="Arial" w:hint="eastAsia"/>
          <w:sz w:val="24"/>
          <w:szCs w:val="24"/>
        </w:rPr>
        <w:t xml:space="preserve"> www.furamc.com</w:t>
      </w:r>
      <w:r w:rsidR="00327F7E" w:rsidRPr="00327F7E">
        <w:rPr>
          <w:rFonts w:asciiTheme="minorEastAsia" w:hAnsiTheme="minorEastAsia" w:cs="Arial" w:hint="eastAsia"/>
          <w:sz w:val="24"/>
          <w:szCs w:val="24"/>
        </w:rPr>
        <w:t>.cn</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电子信箱：service@furamc.com.cn</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客服热线：4006855600</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客户服务部门地址：深圳市福田区深南大道2012号深圳证券交易所广场3501，富荣基金管理有限公司客户服务部门（收）</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邮编：518038</w:t>
      </w:r>
    </w:p>
    <w:p w:rsidR="005435FB" w:rsidRPr="00D73D18" w:rsidRDefault="00327F7E" w:rsidP="00327F7E">
      <w:pPr>
        <w:spacing w:line="360" w:lineRule="auto"/>
        <w:ind w:firstLineChars="200" w:firstLine="480"/>
        <w:rPr>
          <w:rFonts w:asciiTheme="minorEastAsia" w:hAnsiTheme="minorEastAsia"/>
          <w:sz w:val="24"/>
          <w:szCs w:val="24"/>
        </w:rPr>
        <w:sectPr w:rsidR="005435FB" w:rsidRPr="00D73D18" w:rsidSect="00C70DA5">
          <w:footerReference w:type="default" r:id="rId29"/>
          <w:pgSz w:w="11906" w:h="16838"/>
          <w:pgMar w:top="1440" w:right="1800" w:bottom="1440" w:left="1800" w:header="851" w:footer="992" w:gutter="0"/>
          <w:pgNumType w:chapStyle="1"/>
          <w:cols w:space="720"/>
          <w:docGrid w:type="lines" w:linePitch="312"/>
        </w:sectPr>
      </w:pPr>
      <w:r w:rsidRPr="00327F7E">
        <w:rPr>
          <w:rFonts w:asciiTheme="minorEastAsia" w:hAnsiTheme="minorEastAsia" w:cs="Arial" w:hint="eastAsia"/>
          <w:sz w:val="24"/>
          <w:szCs w:val="24"/>
        </w:rPr>
        <w:t>（八）如本招募说明书存在任何您/</w:t>
      </w:r>
      <w:proofErr w:type="gramStart"/>
      <w:r w:rsidRPr="00327F7E">
        <w:rPr>
          <w:rFonts w:asciiTheme="minorEastAsia" w:hAnsiTheme="minorEastAsia" w:cs="Arial" w:hint="eastAsia"/>
          <w:sz w:val="24"/>
          <w:szCs w:val="24"/>
        </w:rPr>
        <w:t>贵机构</w:t>
      </w:r>
      <w:proofErr w:type="gramEnd"/>
      <w:r w:rsidRPr="00327F7E">
        <w:rPr>
          <w:rFonts w:asciiTheme="minorEastAsia" w:hAnsiTheme="minorEastAsia" w:cs="Arial" w:hint="eastAsia"/>
          <w:sz w:val="24"/>
          <w:szCs w:val="24"/>
        </w:rPr>
        <w:t>无法理解的内容，请通过</w:t>
      </w:r>
      <w:proofErr w:type="gramStart"/>
      <w:r w:rsidRPr="00327F7E">
        <w:rPr>
          <w:rFonts w:asciiTheme="minorEastAsia" w:hAnsiTheme="minorEastAsia" w:cs="Arial" w:hint="eastAsia"/>
          <w:sz w:val="24"/>
          <w:szCs w:val="24"/>
        </w:rPr>
        <w:t>上述联系</w:t>
      </w:r>
      <w:proofErr w:type="gramEnd"/>
      <w:r w:rsidRPr="00327F7E">
        <w:rPr>
          <w:rFonts w:asciiTheme="minorEastAsia" w:hAnsiTheme="minorEastAsia" w:cs="Arial" w:hint="eastAsia"/>
          <w:sz w:val="24"/>
          <w:szCs w:val="24"/>
        </w:rPr>
        <w:t>方式联系基金管理人。</w:t>
      </w:r>
      <w:proofErr w:type="gramStart"/>
      <w:r w:rsidRPr="00327F7E">
        <w:rPr>
          <w:rFonts w:asciiTheme="minorEastAsia" w:hAnsiTheme="minorEastAsia" w:cs="Arial" w:hint="eastAsia"/>
          <w:sz w:val="24"/>
          <w:szCs w:val="24"/>
        </w:rPr>
        <w:t>请确保</w:t>
      </w:r>
      <w:proofErr w:type="gramEnd"/>
      <w:r w:rsidRPr="00327F7E">
        <w:rPr>
          <w:rFonts w:asciiTheme="minorEastAsia" w:hAnsiTheme="minorEastAsia" w:cs="Arial" w:hint="eastAsia"/>
          <w:sz w:val="24"/>
          <w:szCs w:val="24"/>
        </w:rPr>
        <w:t>投资前，您/</w:t>
      </w:r>
      <w:proofErr w:type="gramStart"/>
      <w:r w:rsidRPr="00327F7E">
        <w:rPr>
          <w:rFonts w:asciiTheme="minorEastAsia" w:hAnsiTheme="minorEastAsia" w:cs="Arial" w:hint="eastAsia"/>
          <w:sz w:val="24"/>
          <w:szCs w:val="24"/>
        </w:rPr>
        <w:t>贵机构</w:t>
      </w:r>
      <w:proofErr w:type="gramEnd"/>
      <w:r w:rsidRPr="00327F7E">
        <w:rPr>
          <w:rFonts w:asciiTheme="minorEastAsia" w:hAnsiTheme="minorEastAsia" w:cs="Arial" w:hint="eastAsia"/>
          <w:sz w:val="24"/>
          <w:szCs w:val="24"/>
        </w:rPr>
        <w:t>已经全面理解了本招募说明书</w:t>
      </w:r>
      <w:r w:rsidR="00D72F9D" w:rsidRPr="00D73D18">
        <w:rPr>
          <w:rFonts w:asciiTheme="minorEastAsia" w:hAnsiTheme="minorEastAsia" w:cs="Arial"/>
          <w:sz w:val="24"/>
          <w:szCs w:val="24"/>
        </w:rPr>
        <w:t>。</w:t>
      </w:r>
    </w:p>
    <w:p w:rsidR="001745C9" w:rsidRPr="00C71655" w:rsidRDefault="001745C9" w:rsidP="00C71655">
      <w:pPr>
        <w:pStyle w:val="1"/>
        <w:jc w:val="center"/>
        <w:rPr>
          <w:sz w:val="30"/>
          <w:szCs w:val="30"/>
        </w:rPr>
      </w:pPr>
      <w:bookmarkStart w:id="423" w:name="_Toc416264556"/>
      <w:bookmarkStart w:id="424" w:name="_Toc263092329"/>
      <w:bookmarkStart w:id="425" w:name="_Toc214873622"/>
      <w:bookmarkStart w:id="426" w:name="_Toc530223198"/>
      <w:bookmarkStart w:id="427" w:name="_Toc471892883"/>
      <w:bookmarkEnd w:id="398"/>
      <w:bookmarkEnd w:id="399"/>
      <w:bookmarkEnd w:id="400"/>
      <w:bookmarkEnd w:id="401"/>
      <w:bookmarkEnd w:id="402"/>
      <w:bookmarkEnd w:id="403"/>
      <w:r w:rsidRPr="00C71655">
        <w:rPr>
          <w:rFonts w:hint="eastAsia"/>
          <w:sz w:val="30"/>
          <w:szCs w:val="30"/>
        </w:rPr>
        <w:t>第二十一部分</w:t>
      </w:r>
      <w:r w:rsidRPr="00C71655">
        <w:rPr>
          <w:sz w:val="30"/>
          <w:szCs w:val="30"/>
        </w:rPr>
        <w:t xml:space="preserve">  </w:t>
      </w:r>
      <w:r w:rsidRPr="00C71655">
        <w:rPr>
          <w:rFonts w:hint="eastAsia"/>
          <w:sz w:val="30"/>
          <w:szCs w:val="30"/>
        </w:rPr>
        <w:t>招募说明书存放及查阅方式</w:t>
      </w:r>
      <w:bookmarkEnd w:id="423"/>
      <w:bookmarkEnd w:id="424"/>
      <w:bookmarkEnd w:id="425"/>
      <w:bookmarkEnd w:id="426"/>
      <w:bookmarkEnd w:id="427"/>
    </w:p>
    <w:p w:rsidR="00FF1AC9" w:rsidRPr="00D73D18" w:rsidRDefault="00FF1A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招募说明书公布后，应当分别置备于基金管理人、基金托管人和基金销售机构的住所，投资人可在办公时间查阅；投资人在支付工本费后，可在合理时间内取得上述文件复制件或复印件。对投资人按此种方式所获得的文件及其复印件，基金管理人保证文本的内容与所公告的内容完全一致。</w:t>
      </w:r>
    </w:p>
    <w:p w:rsidR="001745C9" w:rsidRPr="00D73D18" w:rsidRDefault="00FF1A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投资人还可以直接登录基金管理人的网站（www.furamc.com.cn）查阅和下载招募说明书</w:t>
      </w:r>
      <w:r w:rsidR="001745C9" w:rsidRPr="00D73D18">
        <w:rPr>
          <w:rFonts w:asciiTheme="minorEastAsia" w:hAnsiTheme="minorEastAsia" w:cs="Arial" w:hint="eastAsia"/>
          <w:kern w:val="0"/>
          <w:sz w:val="24"/>
          <w:szCs w:val="24"/>
        </w:rPr>
        <w:t>。</w:t>
      </w:r>
    </w:p>
    <w:p w:rsidR="001745C9" w:rsidRPr="00D73D18" w:rsidRDefault="001745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rsidR="00427D57" w:rsidRPr="00D73D18" w:rsidRDefault="00427D57"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lang w:val="x-none" w:eastAsia="x-none"/>
        </w:rPr>
        <w:sectPr w:rsidR="00427D57" w:rsidRPr="00D73D18" w:rsidSect="00C70DA5">
          <w:footerReference w:type="default" r:id="rId30"/>
          <w:pgSz w:w="11906" w:h="16838"/>
          <w:pgMar w:top="1440" w:right="1800" w:bottom="1440" w:left="1800" w:header="851" w:footer="992" w:gutter="0"/>
          <w:cols w:space="425"/>
          <w:docGrid w:type="lines" w:linePitch="312"/>
        </w:sectPr>
      </w:pPr>
      <w:bookmarkStart w:id="428" w:name="_Toc263092330"/>
      <w:bookmarkStart w:id="429" w:name="_Toc416268879"/>
    </w:p>
    <w:p w:rsidR="00FF171F" w:rsidRPr="00C71655" w:rsidRDefault="00FF171F" w:rsidP="00C71655">
      <w:pPr>
        <w:pStyle w:val="1"/>
        <w:jc w:val="center"/>
        <w:rPr>
          <w:sz w:val="30"/>
          <w:szCs w:val="30"/>
        </w:rPr>
      </w:pPr>
      <w:bookmarkStart w:id="430" w:name="_Toc471892884"/>
      <w:bookmarkEnd w:id="60"/>
      <w:bookmarkEnd w:id="61"/>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8"/>
      <w:bookmarkEnd w:id="429"/>
      <w:r w:rsidRPr="00C71655">
        <w:rPr>
          <w:sz w:val="30"/>
          <w:szCs w:val="30"/>
        </w:rPr>
        <w:t>第二十</w:t>
      </w:r>
      <w:r w:rsidRPr="00C71655">
        <w:rPr>
          <w:rFonts w:hint="eastAsia"/>
          <w:sz w:val="30"/>
          <w:szCs w:val="30"/>
        </w:rPr>
        <w:t>二</w:t>
      </w:r>
      <w:r w:rsidRPr="00C71655">
        <w:rPr>
          <w:sz w:val="30"/>
          <w:szCs w:val="30"/>
        </w:rPr>
        <w:t>部分  备查文件</w:t>
      </w:r>
      <w:bookmarkEnd w:id="430"/>
    </w:p>
    <w:p w:rsidR="00FF171F" w:rsidRPr="00D73D18" w:rsidRDefault="00FF171F" w:rsidP="00FF171F">
      <w:pPr>
        <w:rPr>
          <w:rFonts w:asciiTheme="minorEastAsia" w:hAnsiTheme="minorEastAsia" w:cs="Times New Roman"/>
          <w:sz w:val="24"/>
          <w:szCs w:val="24"/>
          <w:lang w:val="x-none"/>
        </w:rPr>
      </w:pP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以下备查文件存放在基金管理人的办公场所，在办公时间可供免费查阅。</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（一）中国证监会</w:t>
      </w:r>
      <w:r w:rsidRPr="00D73D18">
        <w:rPr>
          <w:rFonts w:asciiTheme="minorEastAsia" w:hAnsiTheme="minorEastAsia" w:cs="Arial" w:hint="eastAsia"/>
          <w:kern w:val="0"/>
          <w:sz w:val="24"/>
          <w:szCs w:val="24"/>
        </w:rPr>
        <w:t>准予</w:t>
      </w:r>
      <w:r w:rsidR="00487357" w:rsidRPr="00D73D18">
        <w:rPr>
          <w:rFonts w:asciiTheme="minorEastAsia" w:hAnsiTheme="minorEastAsia" w:cs="Arial"/>
          <w:kern w:val="0"/>
          <w:sz w:val="24"/>
          <w:szCs w:val="24"/>
        </w:rPr>
        <w:t>富荣</w:t>
      </w:r>
      <w:r w:rsidR="00775ABC">
        <w:rPr>
          <w:rFonts w:asciiTheme="minorEastAsia" w:hAnsiTheme="minorEastAsia" w:cs="Arial"/>
          <w:kern w:val="0"/>
          <w:sz w:val="24"/>
          <w:szCs w:val="24"/>
        </w:rPr>
        <w:t>福锦</w:t>
      </w:r>
      <w:r w:rsidR="00487357" w:rsidRPr="00D73D18">
        <w:rPr>
          <w:rFonts w:asciiTheme="minorEastAsia" w:hAnsiTheme="minorEastAsia" w:cs="Arial"/>
          <w:kern w:val="0"/>
          <w:sz w:val="24"/>
          <w:szCs w:val="24"/>
        </w:rPr>
        <w:t>混合型</w:t>
      </w:r>
      <w:r w:rsidRPr="00D73D18">
        <w:rPr>
          <w:rFonts w:asciiTheme="minorEastAsia" w:hAnsiTheme="minorEastAsia" w:cs="Arial"/>
          <w:kern w:val="0"/>
          <w:sz w:val="24"/>
          <w:szCs w:val="24"/>
        </w:rPr>
        <w:t>证券投资基金</w:t>
      </w:r>
      <w:r w:rsidRPr="00D73D18">
        <w:rPr>
          <w:rFonts w:asciiTheme="minorEastAsia" w:hAnsiTheme="minorEastAsia" w:cs="Arial" w:hint="eastAsia"/>
          <w:kern w:val="0"/>
          <w:sz w:val="24"/>
          <w:szCs w:val="24"/>
        </w:rPr>
        <w:t>注册</w:t>
      </w:r>
      <w:r w:rsidRPr="00D73D18">
        <w:rPr>
          <w:rFonts w:asciiTheme="minorEastAsia" w:hAnsiTheme="minorEastAsia" w:cs="Arial"/>
          <w:kern w:val="0"/>
          <w:sz w:val="24"/>
          <w:szCs w:val="24"/>
        </w:rPr>
        <w:t xml:space="preserve">的文件 </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（二）《</w:t>
      </w:r>
      <w:r w:rsidR="00487357" w:rsidRPr="00D73D18">
        <w:rPr>
          <w:rFonts w:asciiTheme="minorEastAsia" w:hAnsiTheme="minorEastAsia" w:cs="Arial"/>
          <w:kern w:val="0"/>
          <w:sz w:val="24"/>
          <w:szCs w:val="24"/>
        </w:rPr>
        <w:t>富荣</w:t>
      </w:r>
      <w:r w:rsidR="00775ABC">
        <w:rPr>
          <w:rFonts w:asciiTheme="minorEastAsia" w:hAnsiTheme="minorEastAsia" w:cs="Arial"/>
          <w:kern w:val="0"/>
          <w:sz w:val="24"/>
          <w:szCs w:val="24"/>
        </w:rPr>
        <w:t>福锦</w:t>
      </w:r>
      <w:r w:rsidR="00487357" w:rsidRPr="00D73D18">
        <w:rPr>
          <w:rFonts w:asciiTheme="minorEastAsia" w:hAnsiTheme="minorEastAsia" w:cs="Arial"/>
          <w:kern w:val="0"/>
          <w:sz w:val="24"/>
          <w:szCs w:val="24"/>
        </w:rPr>
        <w:t>混合型</w:t>
      </w:r>
      <w:r w:rsidRPr="00D73D18">
        <w:rPr>
          <w:rFonts w:asciiTheme="minorEastAsia" w:hAnsiTheme="minorEastAsia" w:cs="Arial"/>
          <w:kern w:val="0"/>
          <w:sz w:val="24"/>
          <w:szCs w:val="24"/>
        </w:rPr>
        <w:t xml:space="preserve">证券投资基金基金合同》 </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（三）《</w:t>
      </w:r>
      <w:r w:rsidR="00487357" w:rsidRPr="00D73D18">
        <w:rPr>
          <w:rFonts w:asciiTheme="minorEastAsia" w:hAnsiTheme="minorEastAsia" w:cs="Arial"/>
          <w:kern w:val="0"/>
          <w:sz w:val="24"/>
          <w:szCs w:val="24"/>
        </w:rPr>
        <w:t>富荣</w:t>
      </w:r>
      <w:r w:rsidR="00775ABC">
        <w:rPr>
          <w:rFonts w:asciiTheme="minorEastAsia" w:hAnsiTheme="minorEastAsia" w:cs="Arial"/>
          <w:kern w:val="0"/>
          <w:sz w:val="24"/>
          <w:szCs w:val="24"/>
        </w:rPr>
        <w:t>福锦</w:t>
      </w:r>
      <w:r w:rsidR="00487357" w:rsidRPr="00D73D18">
        <w:rPr>
          <w:rFonts w:asciiTheme="minorEastAsia" w:hAnsiTheme="minorEastAsia" w:cs="Arial"/>
          <w:kern w:val="0"/>
          <w:sz w:val="24"/>
          <w:szCs w:val="24"/>
        </w:rPr>
        <w:t>混合型</w:t>
      </w:r>
      <w:r w:rsidRPr="00D73D18">
        <w:rPr>
          <w:rFonts w:asciiTheme="minorEastAsia" w:hAnsiTheme="minorEastAsia" w:cs="Arial"/>
          <w:kern w:val="0"/>
          <w:sz w:val="24"/>
          <w:szCs w:val="24"/>
        </w:rPr>
        <w:t xml:space="preserve">证券投资基金托管协议》 </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（四）基金管理人业务资格批件、营业执照</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（五）基金托管人业务资格批件、营业执照</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（六）关于申请募集</w:t>
      </w:r>
      <w:r w:rsidR="00864D27">
        <w:rPr>
          <w:rFonts w:asciiTheme="minorEastAsia" w:hAnsiTheme="minorEastAsia" w:cs="Arial" w:hint="eastAsia"/>
          <w:kern w:val="0"/>
          <w:sz w:val="24"/>
          <w:szCs w:val="24"/>
        </w:rPr>
        <w:t>注册</w:t>
      </w:r>
      <w:r w:rsidR="00487357" w:rsidRPr="00D73D18">
        <w:rPr>
          <w:rFonts w:asciiTheme="minorEastAsia" w:hAnsiTheme="minorEastAsia" w:cs="Arial"/>
          <w:kern w:val="0"/>
          <w:sz w:val="24"/>
          <w:szCs w:val="24"/>
        </w:rPr>
        <w:t>富荣</w:t>
      </w:r>
      <w:r w:rsidR="00775ABC">
        <w:rPr>
          <w:rFonts w:asciiTheme="minorEastAsia" w:hAnsiTheme="minorEastAsia" w:cs="Arial"/>
          <w:kern w:val="0"/>
          <w:sz w:val="24"/>
          <w:szCs w:val="24"/>
        </w:rPr>
        <w:t>福锦</w:t>
      </w:r>
      <w:r w:rsidR="00487357" w:rsidRPr="00D73D18">
        <w:rPr>
          <w:rFonts w:asciiTheme="minorEastAsia" w:hAnsiTheme="minorEastAsia" w:cs="Arial"/>
          <w:kern w:val="0"/>
          <w:sz w:val="24"/>
          <w:szCs w:val="24"/>
        </w:rPr>
        <w:t>混合型</w:t>
      </w:r>
      <w:r w:rsidRPr="00D73D18">
        <w:rPr>
          <w:rFonts w:asciiTheme="minorEastAsia" w:hAnsiTheme="minorEastAsia" w:cs="Arial"/>
          <w:kern w:val="0"/>
          <w:sz w:val="24"/>
          <w:szCs w:val="24"/>
        </w:rPr>
        <w:t>证券投资基金</w:t>
      </w:r>
      <w:r w:rsidRPr="00D73D18">
        <w:rPr>
          <w:rFonts w:asciiTheme="minorEastAsia" w:hAnsiTheme="minorEastAsia" w:cs="Arial" w:hint="eastAsia"/>
          <w:kern w:val="0"/>
          <w:sz w:val="24"/>
          <w:szCs w:val="24"/>
        </w:rPr>
        <w:t>的</w:t>
      </w:r>
      <w:r w:rsidRPr="00D73D18">
        <w:rPr>
          <w:rFonts w:asciiTheme="minorEastAsia" w:hAnsiTheme="minorEastAsia" w:cs="Arial"/>
          <w:kern w:val="0"/>
          <w:sz w:val="24"/>
          <w:szCs w:val="24"/>
        </w:rPr>
        <w:t>法律意见书</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（七）中国证监会要求的其他文件</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查阅方式：投资者可在营业时间免费查阅，也可按工本费购买复印件。</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rsidR="00FF171F" w:rsidRDefault="00FF171F"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sectPr w:rsidR="00904611" w:rsidSect="00C70DA5">
          <w:pgSz w:w="11906" w:h="16838"/>
          <w:pgMar w:top="1440" w:right="1800" w:bottom="1440" w:left="1800" w:header="851" w:footer="992" w:gutter="0"/>
          <w:pgNumType w:chapStyle="1"/>
          <w:cols w:space="720"/>
          <w:docGrid w:type="lines" w:linePitch="312"/>
        </w:sectPr>
      </w:pPr>
    </w:p>
    <w:p w:rsidR="00904611" w:rsidRDefault="00D42938" w:rsidP="00FF171F">
      <w:pPr>
        <w:widowControl/>
        <w:adjustRightInd w:val="0"/>
        <w:snapToGrid w:val="0"/>
        <w:spacing w:line="360" w:lineRule="auto"/>
        <w:ind w:rightChars="-85" w:right="-178" w:firstLineChars="200" w:firstLine="420"/>
        <w:rPr>
          <w:rFonts w:ascii="Arial" w:eastAsia="宋体" w:hAnsi="Arial" w:cs="Arial"/>
          <w:kern w:val="0"/>
          <w:szCs w:val="21"/>
        </w:rPr>
      </w:pPr>
      <w:r>
        <w:rPr>
          <w:rFonts w:ascii="Arial" w:eastAsia="宋体" w:hAnsi="Arial" w:cs="Arial" w:hint="eastAsia"/>
          <w:kern w:val="0"/>
          <w:szCs w:val="21"/>
        </w:rPr>
        <w:t>（本页无正文）</w:t>
      </w: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P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FF171F" w:rsidRPr="00D73D18" w:rsidRDefault="00487357" w:rsidP="00D73D18">
      <w:pPr>
        <w:widowControl/>
        <w:adjustRightInd w:val="0"/>
        <w:snapToGrid w:val="0"/>
        <w:spacing w:line="360" w:lineRule="auto"/>
        <w:ind w:rightChars="-85" w:right="-178"/>
        <w:jc w:val="right"/>
        <w:rPr>
          <w:rFonts w:asciiTheme="minorEastAsia" w:hAnsiTheme="minorEastAsia" w:cs="Arial"/>
          <w:kern w:val="0"/>
          <w:sz w:val="24"/>
          <w:szCs w:val="24"/>
        </w:rPr>
      </w:pPr>
      <w:r w:rsidRPr="00D73D18">
        <w:rPr>
          <w:rFonts w:asciiTheme="minorEastAsia" w:hAnsiTheme="minorEastAsia" w:cs="Arial" w:hint="eastAsia"/>
          <w:kern w:val="0"/>
          <w:sz w:val="24"/>
          <w:szCs w:val="24"/>
        </w:rPr>
        <w:t>富荣</w:t>
      </w:r>
      <w:r w:rsidR="00FF171F" w:rsidRPr="00D73D18">
        <w:rPr>
          <w:rFonts w:asciiTheme="minorEastAsia" w:hAnsiTheme="minorEastAsia" w:cs="Arial" w:hint="eastAsia"/>
          <w:kern w:val="0"/>
          <w:sz w:val="24"/>
          <w:szCs w:val="24"/>
        </w:rPr>
        <w:t xml:space="preserve">基金管理有限公司 </w:t>
      </w:r>
    </w:p>
    <w:p w:rsidR="00DD1AFB" w:rsidRDefault="00DD1AFB" w:rsidP="00D73D18">
      <w:pPr>
        <w:widowControl/>
        <w:adjustRightInd w:val="0"/>
        <w:snapToGrid w:val="0"/>
        <w:spacing w:line="360" w:lineRule="auto"/>
        <w:ind w:rightChars="-85" w:right="-178"/>
        <w:jc w:val="right"/>
        <w:rPr>
          <w:rFonts w:asciiTheme="minorEastAsia" w:hAnsiTheme="minorEastAsia" w:cs="Arial"/>
          <w:kern w:val="0"/>
          <w:sz w:val="24"/>
          <w:szCs w:val="24"/>
        </w:rPr>
      </w:pPr>
    </w:p>
    <w:p w:rsidR="00FF171F" w:rsidRPr="00D73D18" w:rsidRDefault="00FF171F" w:rsidP="00D73D18">
      <w:pPr>
        <w:widowControl/>
        <w:adjustRightInd w:val="0"/>
        <w:snapToGrid w:val="0"/>
        <w:spacing w:line="360" w:lineRule="auto"/>
        <w:ind w:rightChars="-85" w:right="-178"/>
        <w:jc w:val="right"/>
        <w:rPr>
          <w:rFonts w:asciiTheme="minorEastAsia" w:hAnsiTheme="minorEastAsia" w:cs="Arial"/>
          <w:kern w:val="0"/>
          <w:sz w:val="24"/>
          <w:szCs w:val="24"/>
        </w:rPr>
      </w:pPr>
      <w:r w:rsidRPr="00D73D18">
        <w:rPr>
          <w:rFonts w:asciiTheme="minorEastAsia" w:hAnsiTheme="minorEastAsia" w:cs="Arial" w:hint="eastAsia"/>
          <w:kern w:val="0"/>
          <w:sz w:val="24"/>
          <w:szCs w:val="24"/>
        </w:rPr>
        <w:t>201</w:t>
      </w:r>
      <w:r w:rsidR="00DA4881">
        <w:rPr>
          <w:rFonts w:asciiTheme="minorEastAsia" w:hAnsiTheme="minorEastAsia" w:cs="Arial" w:hint="eastAsia"/>
          <w:kern w:val="0"/>
          <w:sz w:val="24"/>
          <w:szCs w:val="24"/>
        </w:rPr>
        <w:t>7</w:t>
      </w:r>
      <w:r w:rsidRPr="00D73D18">
        <w:rPr>
          <w:rFonts w:asciiTheme="minorEastAsia" w:hAnsiTheme="minorEastAsia" w:cs="Arial" w:hint="eastAsia"/>
          <w:kern w:val="0"/>
          <w:sz w:val="24"/>
          <w:szCs w:val="24"/>
        </w:rPr>
        <w:t>年</w:t>
      </w:r>
      <w:r w:rsidR="00EC1AE2">
        <w:rPr>
          <w:rFonts w:asciiTheme="minorEastAsia" w:hAnsiTheme="minorEastAsia" w:cs="Arial"/>
          <w:kern w:val="0"/>
          <w:sz w:val="24"/>
          <w:szCs w:val="24"/>
        </w:rPr>
        <w:t>12</w:t>
      </w:r>
      <w:r w:rsidRPr="00D73D18">
        <w:rPr>
          <w:rFonts w:asciiTheme="minorEastAsia" w:hAnsiTheme="minorEastAsia" w:cs="Arial" w:hint="eastAsia"/>
          <w:kern w:val="0"/>
          <w:sz w:val="24"/>
          <w:szCs w:val="24"/>
        </w:rPr>
        <w:t>月</w:t>
      </w:r>
      <w:r w:rsidR="00EC1AE2">
        <w:rPr>
          <w:rFonts w:asciiTheme="minorEastAsia" w:hAnsiTheme="minorEastAsia" w:cs="Arial"/>
          <w:kern w:val="0"/>
          <w:sz w:val="24"/>
          <w:szCs w:val="24"/>
        </w:rPr>
        <w:t>12</w:t>
      </w:r>
      <w:bookmarkStart w:id="431" w:name="_GoBack"/>
      <w:bookmarkEnd w:id="431"/>
      <w:r w:rsidRPr="00D73D18">
        <w:rPr>
          <w:rFonts w:asciiTheme="minorEastAsia" w:hAnsiTheme="minorEastAsia" w:cs="Arial" w:hint="eastAsia"/>
          <w:kern w:val="0"/>
          <w:sz w:val="24"/>
          <w:szCs w:val="24"/>
        </w:rPr>
        <w:t>日</w:t>
      </w:r>
    </w:p>
    <w:p w:rsidR="001745C9" w:rsidRPr="001745C9" w:rsidRDefault="001745C9" w:rsidP="0095094F">
      <w:pPr>
        <w:widowControl/>
        <w:adjustRightInd w:val="0"/>
        <w:snapToGrid w:val="0"/>
        <w:spacing w:line="360" w:lineRule="auto"/>
        <w:ind w:rightChars="-85" w:right="-178" w:firstLineChars="3050" w:firstLine="6405"/>
        <w:rPr>
          <w:lang w:val="x-none"/>
        </w:rPr>
      </w:pPr>
    </w:p>
    <w:sectPr w:rsidR="001745C9" w:rsidRPr="001745C9" w:rsidSect="00353591">
      <w:footerReference w:type="default" r:id="rId31"/>
      <w:pgSz w:w="11906" w:h="16838"/>
      <w:pgMar w:top="1440" w:right="1800" w:bottom="1440" w:left="1800" w:header="851" w:footer="992" w:gutter="0"/>
      <w:pgNumType w:start="1" w:chapStyle="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63426" w:rsidRDefault="00563426" w:rsidP="00DD53A7">
      <w:r>
        <w:separator/>
      </w:r>
    </w:p>
  </w:endnote>
  <w:endnote w:type="continuationSeparator" w:id="0">
    <w:p w:rsidR="00563426" w:rsidRDefault="00563426" w:rsidP="00DD53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ˎ̥">
    <w:panose1 w:val="00000000000000000000"/>
    <w:charset w:val="00"/>
    <w:family w:val="roman"/>
    <w:notTrueType/>
    <w:pitch w:val="default"/>
  </w:font>
  <w:font w:name="方正仿宋简体">
    <w:altName w:val="宋体"/>
    <w:charset w:val="86"/>
    <w:family w:val="auto"/>
    <w:pitch w:val="default"/>
    <w:sig w:usb0="00000001" w:usb1="080E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 w:name="宋体-WinCharSetFFFF-H">
    <w:altName w:val="宋体"/>
    <w:charset w:val="86"/>
    <w:family w:val="auto"/>
    <w:pitch w:val="default"/>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55686076"/>
      <w:docPartObj>
        <w:docPartGallery w:val="Page Numbers (Bottom of Page)"/>
        <w:docPartUnique/>
      </w:docPartObj>
    </w:sdtPr>
    <w:sdtEndPr/>
    <w:sdtContent>
      <w:p w:rsidR="00563426" w:rsidRDefault="00563426">
        <w:pPr>
          <w:pStyle w:val="a9"/>
          <w:jc w:val="center"/>
        </w:pPr>
        <w:r>
          <w:fldChar w:fldCharType="begin"/>
        </w:r>
        <w:r>
          <w:instrText>PAGE   \* MERGEFORMAT</w:instrText>
        </w:r>
        <w:r>
          <w:fldChar w:fldCharType="separate"/>
        </w:r>
        <w:r w:rsidR="004D719C" w:rsidRPr="004D719C">
          <w:rPr>
            <w:noProof/>
            <w:lang w:val="zh-CN"/>
          </w:rPr>
          <w:t>2</w:t>
        </w:r>
        <w:r>
          <w:fldChar w:fldCharType="end"/>
        </w:r>
      </w:p>
    </w:sdtContent>
  </w:sdt>
  <w:p w:rsidR="00563426" w:rsidRDefault="00563426">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5453188"/>
      <w:docPartObj>
        <w:docPartGallery w:val="Page Numbers (Bottom of Page)"/>
        <w:docPartUnique/>
      </w:docPartObj>
    </w:sdtPr>
    <w:sdtEndPr/>
    <w:sdtContent>
      <w:p w:rsidR="00563426" w:rsidRDefault="00563426">
        <w:pPr>
          <w:pStyle w:val="a9"/>
          <w:jc w:val="center"/>
        </w:pPr>
        <w:r>
          <w:fldChar w:fldCharType="begin"/>
        </w:r>
        <w:r>
          <w:instrText>PAGE   \* MERGEFORMAT</w:instrText>
        </w:r>
        <w:r>
          <w:fldChar w:fldCharType="separate"/>
        </w:r>
        <w:r w:rsidR="004D719C" w:rsidRPr="004D719C">
          <w:rPr>
            <w:noProof/>
            <w:lang w:val="zh-CN"/>
          </w:rPr>
          <w:t>3</w:t>
        </w:r>
        <w:r>
          <w:fldChar w:fldCharType="end"/>
        </w:r>
      </w:p>
    </w:sdtContent>
  </w:sdt>
  <w:p w:rsidR="00563426" w:rsidRPr="00AC76DE" w:rsidRDefault="00563426" w:rsidP="00AC76DE">
    <w:pPr>
      <w:pStyle w:val="a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3426" w:rsidRDefault="00563426">
    <w:pPr>
      <w:pStyle w:val="a9"/>
      <w:framePr w:h="0" w:wrap="around" w:vAnchor="text" w:hAnchor="margin" w:xAlign="center" w:yAlign="top"/>
      <w:pBdr>
        <w:between w:val="none" w:sz="50" w:space="0" w:color="auto"/>
      </w:pBdr>
    </w:pPr>
    <w:r>
      <w:rPr>
        <w:rFonts w:hint="eastAsia"/>
      </w:rPr>
      <w:t>2-</w:t>
    </w:r>
    <w:r>
      <w:fldChar w:fldCharType="begin"/>
    </w:r>
    <w:r>
      <w:instrText>PAGE   \* MERGEFORMAT</w:instrText>
    </w:r>
    <w:r>
      <w:fldChar w:fldCharType="separate"/>
    </w:r>
    <w:r w:rsidR="004D719C" w:rsidRPr="004D719C">
      <w:rPr>
        <w:noProof/>
        <w:lang w:val="zh-CN"/>
      </w:rPr>
      <w:t>5</w:t>
    </w:r>
    <w:r>
      <w:fldChar w:fldCharType="end"/>
    </w:r>
  </w:p>
  <w:p w:rsidR="00563426" w:rsidRDefault="00563426">
    <w:pPr>
      <w:pStyle w:val="a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10565295"/>
      <w:docPartObj>
        <w:docPartGallery w:val="Page Numbers (Bottom of Page)"/>
        <w:docPartUnique/>
      </w:docPartObj>
    </w:sdtPr>
    <w:sdtEndPr/>
    <w:sdtContent>
      <w:p w:rsidR="00563426" w:rsidRDefault="00563426">
        <w:pPr>
          <w:pStyle w:val="a9"/>
          <w:jc w:val="center"/>
        </w:pPr>
        <w:r>
          <w:fldChar w:fldCharType="begin"/>
        </w:r>
        <w:r>
          <w:instrText>PAGE   \* MERGEFORMAT</w:instrText>
        </w:r>
        <w:r>
          <w:fldChar w:fldCharType="separate"/>
        </w:r>
        <w:r w:rsidR="004D719C" w:rsidRPr="004D719C">
          <w:rPr>
            <w:noProof/>
            <w:lang w:val="zh-CN"/>
          </w:rPr>
          <w:t>15</w:t>
        </w:r>
        <w:r>
          <w:fldChar w:fldCharType="end"/>
        </w:r>
      </w:p>
    </w:sdtContent>
  </w:sdt>
  <w:p w:rsidR="00563426" w:rsidRDefault="00563426">
    <w:pPr>
      <w:pStyle w:val="a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22776748"/>
      <w:docPartObj>
        <w:docPartGallery w:val="Page Numbers (Bottom of Page)"/>
        <w:docPartUnique/>
      </w:docPartObj>
    </w:sdtPr>
    <w:sdtEndPr/>
    <w:sdtContent>
      <w:p w:rsidR="00563426" w:rsidRDefault="00563426">
        <w:pPr>
          <w:pStyle w:val="a9"/>
          <w:jc w:val="center"/>
        </w:pPr>
        <w:r>
          <w:fldChar w:fldCharType="begin"/>
        </w:r>
        <w:r>
          <w:instrText>PAGE   \* MERGEFORMAT</w:instrText>
        </w:r>
        <w:r>
          <w:fldChar w:fldCharType="separate"/>
        </w:r>
        <w:r w:rsidR="004D719C" w:rsidRPr="004D719C">
          <w:rPr>
            <w:noProof/>
            <w:lang w:val="zh-CN"/>
          </w:rPr>
          <w:t>21</w:t>
        </w:r>
        <w:r>
          <w:fldChar w:fldCharType="end"/>
        </w:r>
      </w:p>
    </w:sdtContent>
  </w:sdt>
  <w:p w:rsidR="00563426" w:rsidRDefault="00563426">
    <w:pPr>
      <w:pStyle w:val="a9"/>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28976411"/>
      <w:docPartObj>
        <w:docPartGallery w:val="Page Numbers (Bottom of Page)"/>
        <w:docPartUnique/>
      </w:docPartObj>
    </w:sdtPr>
    <w:sdtEndPr/>
    <w:sdtContent>
      <w:p w:rsidR="00563426" w:rsidRDefault="00563426">
        <w:pPr>
          <w:pStyle w:val="a9"/>
          <w:jc w:val="center"/>
        </w:pPr>
        <w:r>
          <w:fldChar w:fldCharType="begin"/>
        </w:r>
        <w:r>
          <w:instrText>PAGE   \* MERGEFORMAT</w:instrText>
        </w:r>
        <w:r>
          <w:fldChar w:fldCharType="separate"/>
        </w:r>
        <w:r w:rsidR="004D719C" w:rsidRPr="004D719C">
          <w:rPr>
            <w:noProof/>
            <w:lang w:val="zh-CN"/>
          </w:rPr>
          <w:t>23</w:t>
        </w:r>
        <w:r>
          <w:fldChar w:fldCharType="end"/>
        </w:r>
      </w:p>
    </w:sdtContent>
  </w:sdt>
  <w:p w:rsidR="00563426" w:rsidRDefault="00563426">
    <w:pPr>
      <w:pStyle w:val="a9"/>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17491559"/>
      <w:docPartObj>
        <w:docPartGallery w:val="Page Numbers (Bottom of Page)"/>
        <w:docPartUnique/>
      </w:docPartObj>
    </w:sdtPr>
    <w:sdtEndPr/>
    <w:sdtContent>
      <w:p w:rsidR="00563426" w:rsidRDefault="00563426">
        <w:pPr>
          <w:pStyle w:val="a9"/>
          <w:jc w:val="center"/>
        </w:pPr>
        <w:r>
          <w:fldChar w:fldCharType="begin"/>
        </w:r>
        <w:r>
          <w:instrText>PAGE   \* MERGEFORMAT</w:instrText>
        </w:r>
        <w:r>
          <w:fldChar w:fldCharType="separate"/>
        </w:r>
        <w:r w:rsidR="004D719C" w:rsidRPr="004D719C">
          <w:rPr>
            <w:noProof/>
            <w:lang w:val="zh-CN"/>
          </w:rPr>
          <w:t>27</w:t>
        </w:r>
        <w:r>
          <w:fldChar w:fldCharType="end"/>
        </w:r>
      </w:p>
    </w:sdtContent>
  </w:sdt>
  <w:p w:rsidR="00563426" w:rsidRDefault="00563426">
    <w:pPr>
      <w:pStyle w:val="a9"/>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75433320"/>
      <w:docPartObj>
        <w:docPartGallery w:val="Page Numbers (Bottom of Page)"/>
        <w:docPartUnique/>
      </w:docPartObj>
    </w:sdtPr>
    <w:sdtEndPr/>
    <w:sdtContent>
      <w:p w:rsidR="00563426" w:rsidRDefault="00563426">
        <w:pPr>
          <w:pStyle w:val="a9"/>
          <w:jc w:val="center"/>
        </w:pPr>
        <w:r>
          <w:fldChar w:fldCharType="begin"/>
        </w:r>
        <w:r>
          <w:instrText>PAGE   \* MERGEFORMAT</w:instrText>
        </w:r>
        <w:r>
          <w:fldChar w:fldCharType="separate"/>
        </w:r>
        <w:r w:rsidR="004D719C" w:rsidRPr="004D719C">
          <w:rPr>
            <w:noProof/>
            <w:lang w:val="zh-CN"/>
          </w:rPr>
          <w:t>28</w:t>
        </w:r>
        <w:r>
          <w:fldChar w:fldCharType="end"/>
        </w:r>
      </w:p>
    </w:sdtContent>
  </w:sdt>
  <w:p w:rsidR="00563426" w:rsidRDefault="00563426">
    <w:pPr>
      <w:pStyle w:val="a9"/>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87324635"/>
      <w:docPartObj>
        <w:docPartGallery w:val="Page Numbers (Bottom of Page)"/>
        <w:docPartUnique/>
      </w:docPartObj>
    </w:sdtPr>
    <w:sdtEndPr/>
    <w:sdtContent>
      <w:p w:rsidR="00563426" w:rsidRDefault="00563426">
        <w:pPr>
          <w:pStyle w:val="a9"/>
          <w:jc w:val="center"/>
        </w:pPr>
        <w:r>
          <w:fldChar w:fldCharType="begin"/>
        </w:r>
        <w:r>
          <w:instrText>PAGE   \* MERGEFORMAT</w:instrText>
        </w:r>
        <w:r>
          <w:fldChar w:fldCharType="separate"/>
        </w:r>
        <w:r w:rsidR="004D719C" w:rsidRPr="004D719C">
          <w:rPr>
            <w:noProof/>
            <w:lang w:val="zh-CN"/>
          </w:rPr>
          <w:t>39</w:t>
        </w:r>
        <w:r>
          <w:fldChar w:fldCharType="end"/>
        </w:r>
      </w:p>
    </w:sdtContent>
  </w:sdt>
  <w:p w:rsidR="00563426" w:rsidRDefault="00563426">
    <w:pPr>
      <w:pStyle w:val="a9"/>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54671890"/>
      <w:docPartObj>
        <w:docPartGallery w:val="Page Numbers (Bottom of Page)"/>
        <w:docPartUnique/>
      </w:docPartObj>
    </w:sdtPr>
    <w:sdtEndPr/>
    <w:sdtContent>
      <w:p w:rsidR="00563426" w:rsidRDefault="00563426">
        <w:pPr>
          <w:pStyle w:val="a9"/>
          <w:jc w:val="center"/>
        </w:pPr>
        <w:r>
          <w:fldChar w:fldCharType="begin"/>
        </w:r>
        <w:r>
          <w:instrText>PAGE   \* MERGEFORMAT</w:instrText>
        </w:r>
        <w:r>
          <w:fldChar w:fldCharType="separate"/>
        </w:r>
        <w:r w:rsidR="004D719C" w:rsidRPr="004D719C">
          <w:rPr>
            <w:noProof/>
            <w:lang w:val="zh-CN"/>
          </w:rPr>
          <w:t>48</w:t>
        </w:r>
        <w:r>
          <w:fldChar w:fldCharType="end"/>
        </w:r>
      </w:p>
    </w:sdtContent>
  </w:sdt>
  <w:p w:rsidR="00563426" w:rsidRDefault="00563426">
    <w:pPr>
      <w:pStyle w:val="a9"/>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02240648"/>
      <w:docPartObj>
        <w:docPartGallery w:val="Page Numbers (Bottom of Page)"/>
        <w:docPartUnique/>
      </w:docPartObj>
    </w:sdtPr>
    <w:sdtEndPr/>
    <w:sdtContent>
      <w:p w:rsidR="00563426" w:rsidRDefault="00563426">
        <w:pPr>
          <w:pStyle w:val="a9"/>
          <w:jc w:val="center"/>
        </w:pPr>
        <w:r>
          <w:fldChar w:fldCharType="begin"/>
        </w:r>
        <w:r>
          <w:instrText>PAGE   \* MERGEFORMAT</w:instrText>
        </w:r>
        <w:r>
          <w:fldChar w:fldCharType="separate"/>
        </w:r>
        <w:r w:rsidR="004D719C" w:rsidRPr="004D719C">
          <w:rPr>
            <w:noProof/>
            <w:lang w:val="zh-CN"/>
          </w:rPr>
          <w:t>49</w:t>
        </w:r>
        <w:r>
          <w:fldChar w:fldCharType="end"/>
        </w:r>
      </w:p>
    </w:sdtContent>
  </w:sdt>
  <w:p w:rsidR="00563426" w:rsidRDefault="00563426">
    <w:pPr>
      <w:pStyle w:val="a9"/>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90327371"/>
      <w:docPartObj>
        <w:docPartGallery w:val="Page Numbers (Bottom of Page)"/>
        <w:docPartUnique/>
      </w:docPartObj>
    </w:sdtPr>
    <w:sdtEndPr/>
    <w:sdtContent>
      <w:p w:rsidR="00563426" w:rsidRDefault="00563426">
        <w:pPr>
          <w:pStyle w:val="a9"/>
          <w:jc w:val="center"/>
        </w:pPr>
        <w:r>
          <w:fldChar w:fldCharType="begin"/>
        </w:r>
        <w:r>
          <w:instrText>PAGE   \* MERGEFORMAT</w:instrText>
        </w:r>
        <w:r>
          <w:fldChar w:fldCharType="separate"/>
        </w:r>
        <w:r w:rsidR="004D719C" w:rsidRPr="004D719C">
          <w:rPr>
            <w:noProof/>
            <w:lang w:val="zh-CN"/>
          </w:rPr>
          <w:t>54</w:t>
        </w:r>
        <w:r>
          <w:fldChar w:fldCharType="end"/>
        </w:r>
      </w:p>
    </w:sdtContent>
  </w:sdt>
  <w:p w:rsidR="00563426" w:rsidRDefault="00563426">
    <w:pPr>
      <w:pStyle w:val="a9"/>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26879019"/>
      <w:docPartObj>
        <w:docPartGallery w:val="Page Numbers (Bottom of Page)"/>
        <w:docPartUnique/>
      </w:docPartObj>
    </w:sdtPr>
    <w:sdtEndPr/>
    <w:sdtContent>
      <w:p w:rsidR="00563426" w:rsidRDefault="00563426">
        <w:pPr>
          <w:pStyle w:val="a9"/>
          <w:jc w:val="center"/>
        </w:pPr>
        <w:r>
          <w:fldChar w:fldCharType="begin"/>
        </w:r>
        <w:r>
          <w:instrText>PAGE   \* MERGEFORMAT</w:instrText>
        </w:r>
        <w:r>
          <w:fldChar w:fldCharType="separate"/>
        </w:r>
        <w:r w:rsidR="004D719C" w:rsidRPr="004D719C">
          <w:rPr>
            <w:noProof/>
            <w:lang w:val="zh-CN"/>
          </w:rPr>
          <w:t>56</w:t>
        </w:r>
        <w:r>
          <w:fldChar w:fldCharType="end"/>
        </w:r>
      </w:p>
    </w:sdtContent>
  </w:sdt>
  <w:p w:rsidR="00563426" w:rsidRDefault="00563426">
    <w:pPr>
      <w:pStyle w:val="a9"/>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69247699"/>
      <w:docPartObj>
        <w:docPartGallery w:val="Page Numbers (Bottom of Page)"/>
        <w:docPartUnique/>
      </w:docPartObj>
    </w:sdtPr>
    <w:sdtEndPr/>
    <w:sdtContent>
      <w:p w:rsidR="00563426" w:rsidRDefault="00563426">
        <w:pPr>
          <w:pStyle w:val="a9"/>
          <w:jc w:val="center"/>
        </w:pPr>
        <w:r>
          <w:fldChar w:fldCharType="begin"/>
        </w:r>
        <w:r>
          <w:instrText>PAGE   \* MERGEFORMAT</w:instrText>
        </w:r>
        <w:r>
          <w:fldChar w:fldCharType="separate"/>
        </w:r>
        <w:r w:rsidR="004D719C" w:rsidRPr="004D719C">
          <w:rPr>
            <w:noProof/>
            <w:lang w:val="zh-CN"/>
          </w:rPr>
          <w:t>59</w:t>
        </w:r>
        <w:r>
          <w:fldChar w:fldCharType="end"/>
        </w:r>
      </w:p>
    </w:sdtContent>
  </w:sdt>
  <w:p w:rsidR="00563426" w:rsidRDefault="00563426">
    <w:pPr>
      <w:pStyle w:val="a9"/>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43044388"/>
      <w:docPartObj>
        <w:docPartGallery w:val="Page Numbers (Bottom of Page)"/>
        <w:docPartUnique/>
      </w:docPartObj>
    </w:sdtPr>
    <w:sdtEndPr/>
    <w:sdtContent>
      <w:p w:rsidR="00563426" w:rsidRDefault="00563426">
        <w:pPr>
          <w:pStyle w:val="a9"/>
          <w:jc w:val="center"/>
        </w:pPr>
        <w:r>
          <w:fldChar w:fldCharType="begin"/>
        </w:r>
        <w:r>
          <w:instrText>PAGE   \* MERGEFORMAT</w:instrText>
        </w:r>
        <w:r>
          <w:fldChar w:fldCharType="separate"/>
        </w:r>
        <w:r w:rsidR="004D719C" w:rsidRPr="004D719C">
          <w:rPr>
            <w:noProof/>
            <w:lang w:val="zh-CN"/>
          </w:rPr>
          <w:t>60</w:t>
        </w:r>
        <w:r>
          <w:fldChar w:fldCharType="end"/>
        </w:r>
      </w:p>
    </w:sdtContent>
  </w:sdt>
  <w:p w:rsidR="00563426" w:rsidRDefault="00563426">
    <w:pPr>
      <w:pStyle w:val="a9"/>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74065967"/>
      <w:docPartObj>
        <w:docPartGallery w:val="Page Numbers (Bottom of Page)"/>
        <w:docPartUnique/>
      </w:docPartObj>
    </w:sdtPr>
    <w:sdtEndPr/>
    <w:sdtContent>
      <w:p w:rsidR="00563426" w:rsidRDefault="00563426">
        <w:pPr>
          <w:pStyle w:val="a9"/>
          <w:jc w:val="center"/>
        </w:pPr>
        <w:r>
          <w:fldChar w:fldCharType="begin"/>
        </w:r>
        <w:r>
          <w:instrText>PAGE   \* MERGEFORMAT</w:instrText>
        </w:r>
        <w:r>
          <w:fldChar w:fldCharType="separate"/>
        </w:r>
        <w:r w:rsidR="004D719C" w:rsidRPr="004D719C">
          <w:rPr>
            <w:noProof/>
            <w:lang w:val="zh-CN"/>
          </w:rPr>
          <w:t>66</w:t>
        </w:r>
        <w:r>
          <w:fldChar w:fldCharType="end"/>
        </w:r>
      </w:p>
    </w:sdtContent>
  </w:sdt>
  <w:p w:rsidR="00563426" w:rsidRDefault="00563426">
    <w:pPr>
      <w:pStyle w:val="a9"/>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4421248"/>
      <w:docPartObj>
        <w:docPartGallery w:val="Page Numbers (Bottom of Page)"/>
        <w:docPartUnique/>
      </w:docPartObj>
    </w:sdtPr>
    <w:sdtEndPr/>
    <w:sdtContent>
      <w:p w:rsidR="00563426" w:rsidRDefault="00563426">
        <w:pPr>
          <w:pStyle w:val="a9"/>
          <w:jc w:val="center"/>
        </w:pPr>
        <w:r>
          <w:fldChar w:fldCharType="begin"/>
        </w:r>
        <w:r>
          <w:instrText>PAGE   \* MERGEFORMAT</w:instrText>
        </w:r>
        <w:r>
          <w:fldChar w:fldCharType="separate"/>
        </w:r>
        <w:r w:rsidR="004D719C" w:rsidRPr="004D719C">
          <w:rPr>
            <w:noProof/>
            <w:lang w:val="zh-CN"/>
          </w:rPr>
          <w:t>70</w:t>
        </w:r>
        <w:r>
          <w:fldChar w:fldCharType="end"/>
        </w:r>
      </w:p>
    </w:sdtContent>
  </w:sdt>
  <w:p w:rsidR="00563426" w:rsidRDefault="00563426">
    <w:pPr>
      <w:pStyle w:val="a9"/>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47377660"/>
      <w:docPartObj>
        <w:docPartGallery w:val="Page Numbers (Bottom of Page)"/>
        <w:docPartUnique/>
      </w:docPartObj>
    </w:sdtPr>
    <w:sdtEndPr/>
    <w:sdtContent>
      <w:p w:rsidR="00563426" w:rsidRDefault="00563426">
        <w:pPr>
          <w:pStyle w:val="a9"/>
          <w:jc w:val="center"/>
        </w:pPr>
        <w:r>
          <w:fldChar w:fldCharType="begin"/>
        </w:r>
        <w:r>
          <w:instrText>PAGE   \* MERGEFORMAT</w:instrText>
        </w:r>
        <w:r>
          <w:fldChar w:fldCharType="separate"/>
        </w:r>
        <w:r w:rsidR="004D719C" w:rsidRPr="004D719C">
          <w:rPr>
            <w:noProof/>
            <w:lang w:val="zh-CN"/>
          </w:rPr>
          <w:t>72</w:t>
        </w:r>
        <w:r>
          <w:fldChar w:fldCharType="end"/>
        </w:r>
      </w:p>
    </w:sdtContent>
  </w:sdt>
  <w:p w:rsidR="00563426" w:rsidRDefault="00563426">
    <w:pPr>
      <w:pStyle w:val="a9"/>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57665108"/>
      <w:docPartObj>
        <w:docPartGallery w:val="Page Numbers (Bottom of Page)"/>
        <w:docPartUnique/>
      </w:docPartObj>
    </w:sdtPr>
    <w:sdtEndPr/>
    <w:sdtContent>
      <w:p w:rsidR="00563426" w:rsidRDefault="00563426">
        <w:pPr>
          <w:pStyle w:val="a9"/>
          <w:jc w:val="center"/>
        </w:pPr>
        <w:r>
          <w:fldChar w:fldCharType="begin"/>
        </w:r>
        <w:r>
          <w:instrText>PAGE   \* MERGEFORMAT</w:instrText>
        </w:r>
        <w:r>
          <w:fldChar w:fldCharType="separate"/>
        </w:r>
        <w:r w:rsidR="004D719C" w:rsidRPr="004D719C">
          <w:rPr>
            <w:noProof/>
            <w:lang w:val="zh-CN"/>
          </w:rPr>
          <w:t>88</w:t>
        </w:r>
        <w:r>
          <w:fldChar w:fldCharType="end"/>
        </w:r>
      </w:p>
    </w:sdtContent>
  </w:sdt>
  <w:p w:rsidR="00563426" w:rsidRDefault="00563426">
    <w:pPr>
      <w:pStyle w:val="a9"/>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71163198"/>
      <w:docPartObj>
        <w:docPartGallery w:val="Page Numbers (Bottom of Page)"/>
        <w:docPartUnique/>
      </w:docPartObj>
    </w:sdtPr>
    <w:sdtEndPr/>
    <w:sdtContent>
      <w:p w:rsidR="00563426" w:rsidRDefault="00563426">
        <w:pPr>
          <w:pStyle w:val="a9"/>
          <w:jc w:val="center"/>
        </w:pPr>
        <w:r>
          <w:fldChar w:fldCharType="begin"/>
        </w:r>
        <w:r>
          <w:instrText>PAGE   \* MERGEFORMAT</w:instrText>
        </w:r>
        <w:r>
          <w:fldChar w:fldCharType="separate"/>
        </w:r>
        <w:r w:rsidR="004D719C" w:rsidRPr="004D719C">
          <w:rPr>
            <w:noProof/>
            <w:lang w:val="zh-CN"/>
          </w:rPr>
          <w:t>103</w:t>
        </w:r>
        <w:r>
          <w:fldChar w:fldCharType="end"/>
        </w:r>
      </w:p>
    </w:sdtContent>
  </w:sdt>
  <w:p w:rsidR="00563426" w:rsidRDefault="00563426">
    <w:pPr>
      <w:pStyle w:val="a9"/>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70145146"/>
      <w:docPartObj>
        <w:docPartGallery w:val="Page Numbers (Bottom of Page)"/>
        <w:docPartUnique/>
      </w:docPartObj>
    </w:sdtPr>
    <w:sdtEndPr/>
    <w:sdtContent>
      <w:p w:rsidR="00563426" w:rsidRDefault="00563426">
        <w:pPr>
          <w:pStyle w:val="a9"/>
          <w:jc w:val="center"/>
        </w:pPr>
        <w:r>
          <w:fldChar w:fldCharType="begin"/>
        </w:r>
        <w:r>
          <w:instrText>PAGE   \* MERGEFORMAT</w:instrText>
        </w:r>
        <w:r>
          <w:fldChar w:fldCharType="separate"/>
        </w:r>
        <w:r w:rsidR="004D719C" w:rsidRPr="004D719C">
          <w:rPr>
            <w:noProof/>
            <w:lang w:val="zh-CN"/>
          </w:rPr>
          <w:t>105</w:t>
        </w:r>
        <w:r>
          <w:fldChar w:fldCharType="end"/>
        </w:r>
      </w:p>
    </w:sdtContent>
  </w:sdt>
  <w:p w:rsidR="00563426" w:rsidRDefault="00563426">
    <w:pPr>
      <w:pStyle w:val="a9"/>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75392789"/>
      <w:docPartObj>
        <w:docPartGallery w:val="Page Numbers (Bottom of Page)"/>
        <w:docPartUnique/>
      </w:docPartObj>
    </w:sdtPr>
    <w:sdtEndPr/>
    <w:sdtContent>
      <w:p w:rsidR="00563426" w:rsidRDefault="00563426">
        <w:pPr>
          <w:pStyle w:val="a9"/>
          <w:jc w:val="center"/>
        </w:pPr>
        <w:r>
          <w:fldChar w:fldCharType="begin"/>
        </w:r>
        <w:r>
          <w:instrText>PAGE   \* MERGEFORMAT</w:instrText>
        </w:r>
        <w:r>
          <w:fldChar w:fldCharType="separate"/>
        </w:r>
        <w:r w:rsidR="004D719C" w:rsidRPr="004D719C">
          <w:rPr>
            <w:noProof/>
            <w:lang w:val="zh-CN"/>
          </w:rPr>
          <w:t>106</w:t>
        </w:r>
        <w:r>
          <w:fldChar w:fldCharType="end"/>
        </w:r>
      </w:p>
    </w:sdtContent>
  </w:sdt>
  <w:p w:rsidR="00563426" w:rsidRDefault="00563426">
    <w:pPr>
      <w:pStyle w:val="a9"/>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3426" w:rsidRDefault="00563426">
    <w:pPr>
      <w:pStyle w:val="a9"/>
      <w:jc w:val="center"/>
    </w:pPr>
  </w:p>
  <w:p w:rsidR="00563426" w:rsidRDefault="00563426">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63426" w:rsidRDefault="00563426" w:rsidP="00DD53A7">
      <w:r>
        <w:separator/>
      </w:r>
    </w:p>
  </w:footnote>
  <w:footnote w:type="continuationSeparator" w:id="0">
    <w:p w:rsidR="00563426" w:rsidRDefault="00563426" w:rsidP="00DD53A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3426" w:rsidRDefault="00563426" w:rsidP="00A737CD">
    <w:pPr>
      <w:pStyle w:val="a8"/>
      <w:jc w:val="both"/>
    </w:pPr>
    <w:r>
      <w:rPr>
        <w:rFonts w:ascii="Arial" w:hAnsi="Arial" w:cs="Arial" w:hint="eastAsia"/>
        <w:szCs w:val="21"/>
      </w:rPr>
      <w:t>富荣福锦混合型</w:t>
    </w:r>
    <w:r w:rsidRPr="001745C9">
      <w:rPr>
        <w:rFonts w:ascii="Arial" w:hAnsi="Arial" w:cs="Arial" w:hint="eastAsia"/>
        <w:szCs w:val="21"/>
      </w:rPr>
      <w:t>证券投资基金</w:t>
    </w:r>
    <w:r>
      <w:rPr>
        <w:rFonts w:ascii="Arial" w:hAnsi="Arial" w:cs="Arial" w:hint="eastAsia"/>
        <w:szCs w:val="21"/>
      </w:rPr>
      <w:t xml:space="preserve">                                                        </w:t>
    </w:r>
    <w:r>
      <w:rPr>
        <w:rFonts w:hint="eastAsia"/>
      </w:rPr>
      <w:t>招募说明书</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0000007"/>
    <w:multiLevelType w:val="multilevel"/>
    <w:tmpl w:val="00000007"/>
    <w:lvl w:ilvl="0">
      <w:start w:val="1"/>
      <w:numFmt w:val="chineseCountingThousand"/>
      <w:lvlText w:val="(%1)"/>
      <w:lvlJc w:val="left"/>
      <w:pPr>
        <w:ind w:left="885" w:hanging="420"/>
      </w:pPr>
      <w:rPr>
        <w:rFonts w:hint="eastAsia"/>
        <w:snapToGrid w:val="0"/>
        <w:spacing w:val="0"/>
        <w:w w:val="100"/>
        <w:kern w:val="13"/>
        <w:position w:val="0"/>
      </w:rPr>
    </w:lvl>
    <w:lvl w:ilvl="1">
      <w:start w:val="1"/>
      <w:numFmt w:val="decimal"/>
      <w:lvlText w:val="%2."/>
      <w:lvlJc w:val="left"/>
      <w:pPr>
        <w:ind w:left="1665" w:hanging="780"/>
      </w:pPr>
      <w:rPr>
        <w:rFonts w:hint="default"/>
      </w:rPr>
    </w:lvl>
    <w:lvl w:ilvl="2">
      <w:start w:val="1"/>
      <w:numFmt w:val="lowerRoman"/>
      <w:lvlText w:val="%3."/>
      <w:lvlJc w:val="right"/>
      <w:pPr>
        <w:ind w:left="1725" w:hanging="420"/>
      </w:pPr>
    </w:lvl>
    <w:lvl w:ilvl="3">
      <w:start w:val="1"/>
      <w:numFmt w:val="decimal"/>
      <w:lvlText w:val="%4."/>
      <w:lvlJc w:val="left"/>
      <w:pPr>
        <w:ind w:left="2145" w:hanging="420"/>
      </w:pPr>
    </w:lvl>
    <w:lvl w:ilvl="4">
      <w:start w:val="1"/>
      <w:numFmt w:val="lowerLetter"/>
      <w:lvlText w:val="%5)"/>
      <w:lvlJc w:val="left"/>
      <w:pPr>
        <w:ind w:left="2565" w:hanging="420"/>
      </w:pPr>
    </w:lvl>
    <w:lvl w:ilvl="5">
      <w:start w:val="1"/>
      <w:numFmt w:val="lowerRoman"/>
      <w:lvlText w:val="%6."/>
      <w:lvlJc w:val="right"/>
      <w:pPr>
        <w:ind w:left="2985" w:hanging="420"/>
      </w:pPr>
    </w:lvl>
    <w:lvl w:ilvl="6">
      <w:start w:val="1"/>
      <w:numFmt w:val="decimal"/>
      <w:lvlText w:val="%7."/>
      <w:lvlJc w:val="left"/>
      <w:pPr>
        <w:ind w:left="3405" w:hanging="420"/>
      </w:pPr>
    </w:lvl>
    <w:lvl w:ilvl="7">
      <w:start w:val="1"/>
      <w:numFmt w:val="lowerLetter"/>
      <w:lvlText w:val="%8)"/>
      <w:lvlJc w:val="left"/>
      <w:pPr>
        <w:ind w:left="3825" w:hanging="420"/>
      </w:pPr>
    </w:lvl>
    <w:lvl w:ilvl="8">
      <w:start w:val="1"/>
      <w:numFmt w:val="lowerRoman"/>
      <w:lvlText w:val="%9."/>
      <w:lvlJc w:val="right"/>
      <w:pPr>
        <w:ind w:left="4245" w:hanging="420"/>
      </w:pPr>
    </w:lvl>
  </w:abstractNum>
  <w:abstractNum w:abstractNumId="3" w15:restartNumberingAfterBreak="0">
    <w:nsid w:val="00000008"/>
    <w:multiLevelType w:val="multilevel"/>
    <w:tmpl w:val="00000008"/>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15:restartNumberingAfterBreak="0">
    <w:nsid w:val="0000000D"/>
    <w:multiLevelType w:val="singleLevel"/>
    <w:tmpl w:val="0000000D"/>
    <w:lvl w:ilvl="0">
      <w:start w:val="1"/>
      <w:numFmt w:val="bullet"/>
      <w:pStyle w:val="Listbullet"/>
      <w:lvlText w:val=""/>
      <w:lvlJc w:val="left"/>
      <w:pPr>
        <w:tabs>
          <w:tab w:val="num" w:pos="360"/>
        </w:tabs>
        <w:ind w:left="360" w:hanging="360"/>
      </w:pPr>
      <w:rPr>
        <w:rFonts w:ascii="Symbol" w:hAnsi="Symbol" w:hint="default"/>
        <w:color w:val="auto"/>
      </w:rPr>
    </w:lvl>
  </w:abstractNum>
  <w:abstractNum w:abstractNumId="5" w15:restartNumberingAfterBreak="0">
    <w:nsid w:val="11DA045D"/>
    <w:multiLevelType w:val="hybridMultilevel"/>
    <w:tmpl w:val="40D46C28"/>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6" w15:restartNumberingAfterBreak="0">
    <w:nsid w:val="1DD52199"/>
    <w:multiLevelType w:val="hybridMultilevel"/>
    <w:tmpl w:val="A2447E74"/>
    <w:lvl w:ilvl="0" w:tplc="AC48C7C2">
      <w:start w:val="1"/>
      <w:numFmt w:val="japaneseCounting"/>
      <w:lvlText w:val="（%1）"/>
      <w:lvlJc w:val="left"/>
      <w:pPr>
        <w:ind w:left="720" w:hanging="720"/>
      </w:pPr>
      <w:rPr>
        <w:rFonts w:ascii="宋体" w:eastAsia="宋体" w:hAnsi="宋体" w:cs="Arial" w:hint="eastAsia"/>
        <w:color w:val="000000"/>
        <w:sz w:val="21"/>
      </w:rPr>
    </w:lvl>
    <w:lvl w:ilvl="1" w:tplc="A094DD5A">
      <w:start w:val="1"/>
      <w:numFmt w:val="decimal"/>
      <w:lvlText w:val="%2."/>
      <w:lvlJc w:val="left"/>
      <w:pPr>
        <w:ind w:left="825" w:hanging="405"/>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7" w15:restartNumberingAfterBreak="0">
    <w:nsid w:val="252415CB"/>
    <w:multiLevelType w:val="hybridMultilevel"/>
    <w:tmpl w:val="4AC00166"/>
    <w:lvl w:ilvl="0" w:tplc="FFFFFFFF">
      <w:start w:val="1"/>
      <w:numFmt w:val="decimal"/>
      <w:lvlText w:val="%1、"/>
      <w:lvlJc w:val="left"/>
      <w:pPr>
        <w:ind w:left="360" w:hanging="360"/>
      </w:pPr>
    </w:lvl>
    <w:lvl w:ilvl="1" w:tplc="FFFFFFFF">
      <w:start w:val="1"/>
      <w:numFmt w:val="lowerLetter"/>
      <w:lvlText w:val="%2)"/>
      <w:lvlJc w:val="left"/>
      <w:pPr>
        <w:ind w:left="840" w:hanging="420"/>
      </w:pPr>
    </w:lvl>
    <w:lvl w:ilvl="2" w:tplc="FFFFFFFF">
      <w:start w:val="1"/>
      <w:numFmt w:val="lowerRoman"/>
      <w:lvlText w:val="%3."/>
      <w:lvlJc w:val="right"/>
      <w:pPr>
        <w:ind w:left="1260" w:hanging="420"/>
      </w:pPr>
    </w:lvl>
    <w:lvl w:ilvl="3" w:tplc="FFFFFFFF">
      <w:start w:val="1"/>
      <w:numFmt w:val="decimal"/>
      <w:lvlText w:val="%4."/>
      <w:lvlJc w:val="left"/>
      <w:pPr>
        <w:ind w:left="1680" w:hanging="420"/>
      </w:pPr>
    </w:lvl>
    <w:lvl w:ilvl="4" w:tplc="FFFFFFFF">
      <w:start w:val="1"/>
      <w:numFmt w:val="lowerLetter"/>
      <w:lvlText w:val="%5)"/>
      <w:lvlJc w:val="left"/>
      <w:pPr>
        <w:ind w:left="2100" w:hanging="420"/>
      </w:pPr>
    </w:lvl>
    <w:lvl w:ilvl="5" w:tplc="FFFFFFFF">
      <w:start w:val="1"/>
      <w:numFmt w:val="lowerRoman"/>
      <w:lvlText w:val="%6."/>
      <w:lvlJc w:val="right"/>
      <w:pPr>
        <w:ind w:left="2520" w:hanging="420"/>
      </w:pPr>
    </w:lvl>
    <w:lvl w:ilvl="6" w:tplc="FFFFFFFF">
      <w:start w:val="1"/>
      <w:numFmt w:val="decimal"/>
      <w:lvlText w:val="%7."/>
      <w:lvlJc w:val="left"/>
      <w:pPr>
        <w:ind w:left="2940" w:hanging="420"/>
      </w:pPr>
    </w:lvl>
    <w:lvl w:ilvl="7" w:tplc="FFFFFFFF">
      <w:start w:val="1"/>
      <w:numFmt w:val="lowerLetter"/>
      <w:lvlText w:val="%8)"/>
      <w:lvlJc w:val="left"/>
      <w:pPr>
        <w:ind w:left="3360" w:hanging="420"/>
      </w:pPr>
    </w:lvl>
    <w:lvl w:ilvl="8" w:tplc="FFFFFFFF">
      <w:start w:val="1"/>
      <w:numFmt w:val="lowerRoman"/>
      <w:lvlText w:val="%9."/>
      <w:lvlJc w:val="right"/>
      <w:pPr>
        <w:ind w:left="3780" w:hanging="420"/>
      </w:pPr>
    </w:lvl>
  </w:abstractNum>
  <w:abstractNum w:abstractNumId="8" w15:restartNumberingAfterBreak="0">
    <w:nsid w:val="32EA6CF3"/>
    <w:multiLevelType w:val="hybridMultilevel"/>
    <w:tmpl w:val="399A3B04"/>
    <w:lvl w:ilvl="0" w:tplc="5DEA611E">
      <w:start w:val="2"/>
      <w:numFmt w:val="japaneseCounting"/>
      <w:lvlText w:val="%1、"/>
      <w:lvlJc w:val="left"/>
      <w:pPr>
        <w:ind w:left="872" w:hanging="45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9" w15:restartNumberingAfterBreak="0">
    <w:nsid w:val="520F5AD1"/>
    <w:multiLevelType w:val="hybridMultilevel"/>
    <w:tmpl w:val="DE027DFE"/>
    <w:lvl w:ilvl="0" w:tplc="69C08A6E">
      <w:start w:val="1"/>
      <w:numFmt w:val="chineseCountingThousand"/>
      <w:lvlText w:val="(%1)"/>
      <w:lvlJc w:val="left"/>
      <w:pPr>
        <w:snapToGrid w:val="0"/>
        <w:ind w:left="885" w:hanging="420"/>
      </w:pPr>
      <w:rPr>
        <w:spacing w:val="0"/>
        <w:w w:val="100"/>
        <w:kern w:val="13"/>
        <w:position w:val="0"/>
      </w:rPr>
    </w:lvl>
    <w:lvl w:ilvl="1" w:tplc="E18430DA">
      <w:start w:val="1"/>
      <w:numFmt w:val="decimal"/>
      <w:lvlText w:val="%2."/>
      <w:lvlJc w:val="left"/>
      <w:pPr>
        <w:ind w:left="1665" w:hanging="780"/>
      </w:pPr>
    </w:lvl>
    <w:lvl w:ilvl="2" w:tplc="0409001B">
      <w:start w:val="1"/>
      <w:numFmt w:val="lowerRoman"/>
      <w:lvlText w:val="%3."/>
      <w:lvlJc w:val="right"/>
      <w:pPr>
        <w:ind w:left="1725" w:hanging="420"/>
      </w:pPr>
    </w:lvl>
    <w:lvl w:ilvl="3" w:tplc="0409000F">
      <w:start w:val="1"/>
      <w:numFmt w:val="decimal"/>
      <w:lvlText w:val="%4."/>
      <w:lvlJc w:val="left"/>
      <w:pPr>
        <w:ind w:left="2145" w:hanging="420"/>
      </w:pPr>
    </w:lvl>
    <w:lvl w:ilvl="4" w:tplc="04090019">
      <w:start w:val="1"/>
      <w:numFmt w:val="lowerLetter"/>
      <w:lvlText w:val="%5)"/>
      <w:lvlJc w:val="left"/>
      <w:pPr>
        <w:ind w:left="2565" w:hanging="420"/>
      </w:pPr>
    </w:lvl>
    <w:lvl w:ilvl="5" w:tplc="0409001B">
      <w:start w:val="1"/>
      <w:numFmt w:val="lowerRoman"/>
      <w:lvlText w:val="%6."/>
      <w:lvlJc w:val="right"/>
      <w:pPr>
        <w:ind w:left="2985" w:hanging="420"/>
      </w:pPr>
    </w:lvl>
    <w:lvl w:ilvl="6" w:tplc="0409000F">
      <w:start w:val="1"/>
      <w:numFmt w:val="decimal"/>
      <w:lvlText w:val="%7."/>
      <w:lvlJc w:val="left"/>
      <w:pPr>
        <w:ind w:left="3405" w:hanging="420"/>
      </w:pPr>
    </w:lvl>
    <w:lvl w:ilvl="7" w:tplc="04090019">
      <w:start w:val="1"/>
      <w:numFmt w:val="lowerLetter"/>
      <w:lvlText w:val="%8)"/>
      <w:lvlJc w:val="left"/>
      <w:pPr>
        <w:ind w:left="3825" w:hanging="420"/>
      </w:pPr>
    </w:lvl>
    <w:lvl w:ilvl="8" w:tplc="0409001B">
      <w:start w:val="1"/>
      <w:numFmt w:val="lowerRoman"/>
      <w:lvlText w:val="%9."/>
      <w:lvlJc w:val="right"/>
      <w:pPr>
        <w:ind w:left="4245" w:hanging="420"/>
      </w:pPr>
    </w:lvl>
  </w:abstractNum>
  <w:abstractNum w:abstractNumId="10" w15:restartNumberingAfterBreak="0">
    <w:nsid w:val="5DC402BE"/>
    <w:multiLevelType w:val="hybridMultilevel"/>
    <w:tmpl w:val="D756C01A"/>
    <w:lvl w:ilvl="0" w:tplc="4710C5F6">
      <w:start w:val="1"/>
      <w:numFmt w:val="japaneseCounting"/>
      <w:lvlText w:val="%1、"/>
      <w:lvlJc w:val="left"/>
      <w:pPr>
        <w:tabs>
          <w:tab w:val="num" w:pos="962"/>
        </w:tabs>
        <w:ind w:left="962" w:hanging="480"/>
      </w:pPr>
      <w:rPr>
        <w:lang w:val="en-US"/>
      </w:rPr>
    </w:lvl>
    <w:lvl w:ilvl="1" w:tplc="04090019">
      <w:start w:val="1"/>
      <w:numFmt w:val="lowerLetter"/>
      <w:lvlText w:val="%2)"/>
      <w:lvlJc w:val="left"/>
      <w:pPr>
        <w:tabs>
          <w:tab w:val="num" w:pos="1322"/>
        </w:tabs>
        <w:ind w:left="1322" w:hanging="420"/>
      </w:pPr>
    </w:lvl>
    <w:lvl w:ilvl="2" w:tplc="0409001B">
      <w:start w:val="1"/>
      <w:numFmt w:val="lowerRoman"/>
      <w:lvlText w:val="%3."/>
      <w:lvlJc w:val="right"/>
      <w:pPr>
        <w:tabs>
          <w:tab w:val="num" w:pos="1742"/>
        </w:tabs>
        <w:ind w:left="1742" w:hanging="420"/>
      </w:pPr>
    </w:lvl>
    <w:lvl w:ilvl="3" w:tplc="0409000F">
      <w:start w:val="1"/>
      <w:numFmt w:val="decimal"/>
      <w:lvlText w:val="%4."/>
      <w:lvlJc w:val="left"/>
      <w:pPr>
        <w:tabs>
          <w:tab w:val="num" w:pos="2162"/>
        </w:tabs>
        <w:ind w:left="2162" w:hanging="420"/>
      </w:pPr>
    </w:lvl>
    <w:lvl w:ilvl="4" w:tplc="04090019">
      <w:start w:val="1"/>
      <w:numFmt w:val="lowerLetter"/>
      <w:lvlText w:val="%5)"/>
      <w:lvlJc w:val="left"/>
      <w:pPr>
        <w:tabs>
          <w:tab w:val="num" w:pos="2582"/>
        </w:tabs>
        <w:ind w:left="2582" w:hanging="420"/>
      </w:pPr>
    </w:lvl>
    <w:lvl w:ilvl="5" w:tplc="0409001B">
      <w:start w:val="1"/>
      <w:numFmt w:val="lowerRoman"/>
      <w:lvlText w:val="%6."/>
      <w:lvlJc w:val="right"/>
      <w:pPr>
        <w:tabs>
          <w:tab w:val="num" w:pos="3002"/>
        </w:tabs>
        <w:ind w:left="3002" w:hanging="420"/>
      </w:pPr>
    </w:lvl>
    <w:lvl w:ilvl="6" w:tplc="0409000F">
      <w:start w:val="1"/>
      <w:numFmt w:val="decimal"/>
      <w:lvlText w:val="%7."/>
      <w:lvlJc w:val="left"/>
      <w:pPr>
        <w:tabs>
          <w:tab w:val="num" w:pos="3422"/>
        </w:tabs>
        <w:ind w:left="3422" w:hanging="420"/>
      </w:pPr>
    </w:lvl>
    <w:lvl w:ilvl="7" w:tplc="04090019">
      <w:start w:val="1"/>
      <w:numFmt w:val="lowerLetter"/>
      <w:lvlText w:val="%8)"/>
      <w:lvlJc w:val="left"/>
      <w:pPr>
        <w:tabs>
          <w:tab w:val="num" w:pos="3842"/>
        </w:tabs>
        <w:ind w:left="3842" w:hanging="420"/>
      </w:pPr>
    </w:lvl>
    <w:lvl w:ilvl="8" w:tplc="0409001B">
      <w:start w:val="1"/>
      <w:numFmt w:val="lowerRoman"/>
      <w:lvlText w:val="%9."/>
      <w:lvlJc w:val="right"/>
      <w:pPr>
        <w:tabs>
          <w:tab w:val="num" w:pos="4262"/>
        </w:tabs>
        <w:ind w:left="4262" w:hanging="420"/>
      </w:pPr>
    </w:lvl>
  </w:abstractNum>
  <w:abstractNum w:abstractNumId="11" w15:restartNumberingAfterBreak="0">
    <w:nsid w:val="63A211E1"/>
    <w:multiLevelType w:val="hybridMultilevel"/>
    <w:tmpl w:val="38F0B27A"/>
    <w:lvl w:ilvl="0" w:tplc="BCA81560">
      <w:start w:val="1"/>
      <w:numFmt w:val="none"/>
      <w:lvlText w:val="一、"/>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2" w15:restartNumberingAfterBreak="0">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num w:numId="1">
    <w:abstractNumId w:val="1"/>
  </w:num>
  <w:num w:numId="2">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4"/>
  </w:num>
  <w:num w:numId="5">
    <w:abstractNumId w:val="12"/>
  </w:num>
  <w:num w:numId="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num>
  <w:num w:numId="1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
  </w:num>
  <w:num w:numId="16">
    <w:abstractNumId w:val="2"/>
  </w:num>
  <w:num w:numId="17">
    <w:abstractNumId w:val="3"/>
  </w:num>
  <w:num w:numId="1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843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62CC"/>
    <w:rsid w:val="0000336D"/>
    <w:rsid w:val="00007E80"/>
    <w:rsid w:val="00011E0C"/>
    <w:rsid w:val="000150A1"/>
    <w:rsid w:val="00016B2F"/>
    <w:rsid w:val="00021C6F"/>
    <w:rsid w:val="00026A47"/>
    <w:rsid w:val="00032C15"/>
    <w:rsid w:val="00043AE3"/>
    <w:rsid w:val="00043E2F"/>
    <w:rsid w:val="000455CE"/>
    <w:rsid w:val="000507C1"/>
    <w:rsid w:val="00050E32"/>
    <w:rsid w:val="000515D1"/>
    <w:rsid w:val="0005270F"/>
    <w:rsid w:val="00055889"/>
    <w:rsid w:val="000579D5"/>
    <w:rsid w:val="0006090B"/>
    <w:rsid w:val="00061EFE"/>
    <w:rsid w:val="00062C1B"/>
    <w:rsid w:val="00065FA9"/>
    <w:rsid w:val="00066597"/>
    <w:rsid w:val="00072066"/>
    <w:rsid w:val="00072559"/>
    <w:rsid w:val="00076E9C"/>
    <w:rsid w:val="000776EE"/>
    <w:rsid w:val="000817BB"/>
    <w:rsid w:val="00084A9D"/>
    <w:rsid w:val="00092FE3"/>
    <w:rsid w:val="00093B11"/>
    <w:rsid w:val="00094942"/>
    <w:rsid w:val="0009505B"/>
    <w:rsid w:val="0009610D"/>
    <w:rsid w:val="00096D0E"/>
    <w:rsid w:val="000A1798"/>
    <w:rsid w:val="000A2809"/>
    <w:rsid w:val="000A34E4"/>
    <w:rsid w:val="000B0075"/>
    <w:rsid w:val="000B0476"/>
    <w:rsid w:val="000B4DA0"/>
    <w:rsid w:val="000B6836"/>
    <w:rsid w:val="000B720D"/>
    <w:rsid w:val="000B7428"/>
    <w:rsid w:val="000B7ACE"/>
    <w:rsid w:val="000C00C5"/>
    <w:rsid w:val="000C2A62"/>
    <w:rsid w:val="000C3020"/>
    <w:rsid w:val="000C36FD"/>
    <w:rsid w:val="000C4C8F"/>
    <w:rsid w:val="000D2A86"/>
    <w:rsid w:val="000D3337"/>
    <w:rsid w:val="000D525E"/>
    <w:rsid w:val="000E1E9B"/>
    <w:rsid w:val="000E3D34"/>
    <w:rsid w:val="000E4187"/>
    <w:rsid w:val="000F4000"/>
    <w:rsid w:val="000F5C40"/>
    <w:rsid w:val="000F63F5"/>
    <w:rsid w:val="00102D5B"/>
    <w:rsid w:val="0010455F"/>
    <w:rsid w:val="00105BC6"/>
    <w:rsid w:val="00110756"/>
    <w:rsid w:val="00111FD3"/>
    <w:rsid w:val="00112609"/>
    <w:rsid w:val="00112ACF"/>
    <w:rsid w:val="0012019B"/>
    <w:rsid w:val="001225F3"/>
    <w:rsid w:val="00127ED5"/>
    <w:rsid w:val="00132839"/>
    <w:rsid w:val="00135275"/>
    <w:rsid w:val="001369D9"/>
    <w:rsid w:val="00145063"/>
    <w:rsid w:val="00147C35"/>
    <w:rsid w:val="001569AD"/>
    <w:rsid w:val="001609F9"/>
    <w:rsid w:val="001635EE"/>
    <w:rsid w:val="00166406"/>
    <w:rsid w:val="0016706A"/>
    <w:rsid w:val="001745C9"/>
    <w:rsid w:val="001756AE"/>
    <w:rsid w:val="00181F45"/>
    <w:rsid w:val="00184AAE"/>
    <w:rsid w:val="00184E9F"/>
    <w:rsid w:val="00185938"/>
    <w:rsid w:val="001A0D71"/>
    <w:rsid w:val="001A1315"/>
    <w:rsid w:val="001A1C76"/>
    <w:rsid w:val="001A3539"/>
    <w:rsid w:val="001A41F8"/>
    <w:rsid w:val="001A4CAD"/>
    <w:rsid w:val="001B101B"/>
    <w:rsid w:val="001B1C13"/>
    <w:rsid w:val="001B598D"/>
    <w:rsid w:val="001B716E"/>
    <w:rsid w:val="001C404F"/>
    <w:rsid w:val="001C7D92"/>
    <w:rsid w:val="001D3C2F"/>
    <w:rsid w:val="001E05E8"/>
    <w:rsid w:val="001E3B99"/>
    <w:rsid w:val="001F029F"/>
    <w:rsid w:val="001F141D"/>
    <w:rsid w:val="001F2A1F"/>
    <w:rsid w:val="001F32BF"/>
    <w:rsid w:val="001F7512"/>
    <w:rsid w:val="00201AB5"/>
    <w:rsid w:val="00203D74"/>
    <w:rsid w:val="002078F3"/>
    <w:rsid w:val="00207CD5"/>
    <w:rsid w:val="00211085"/>
    <w:rsid w:val="00212167"/>
    <w:rsid w:val="00224EE1"/>
    <w:rsid w:val="0022597A"/>
    <w:rsid w:val="00225DB5"/>
    <w:rsid w:val="00227859"/>
    <w:rsid w:val="0023113A"/>
    <w:rsid w:val="00232779"/>
    <w:rsid w:val="0023618C"/>
    <w:rsid w:val="0023759E"/>
    <w:rsid w:val="00241ACA"/>
    <w:rsid w:val="002430FE"/>
    <w:rsid w:val="002472F8"/>
    <w:rsid w:val="002507FE"/>
    <w:rsid w:val="0025184A"/>
    <w:rsid w:val="002518DB"/>
    <w:rsid w:val="0025398C"/>
    <w:rsid w:val="002601E9"/>
    <w:rsid w:val="00260AE0"/>
    <w:rsid w:val="00263BCA"/>
    <w:rsid w:val="00266917"/>
    <w:rsid w:val="00266A12"/>
    <w:rsid w:val="002701CE"/>
    <w:rsid w:val="00272867"/>
    <w:rsid w:val="00272F3A"/>
    <w:rsid w:val="00273FCA"/>
    <w:rsid w:val="002775A2"/>
    <w:rsid w:val="00283A8E"/>
    <w:rsid w:val="00283F15"/>
    <w:rsid w:val="002863C8"/>
    <w:rsid w:val="00291943"/>
    <w:rsid w:val="002940A2"/>
    <w:rsid w:val="002966EC"/>
    <w:rsid w:val="002A1DD0"/>
    <w:rsid w:val="002A6E10"/>
    <w:rsid w:val="002B01D8"/>
    <w:rsid w:val="002B1A83"/>
    <w:rsid w:val="002B64A8"/>
    <w:rsid w:val="002C385C"/>
    <w:rsid w:val="002C438F"/>
    <w:rsid w:val="002D32E2"/>
    <w:rsid w:val="002E2B52"/>
    <w:rsid w:val="002E342B"/>
    <w:rsid w:val="002E3582"/>
    <w:rsid w:val="002E4399"/>
    <w:rsid w:val="002E7690"/>
    <w:rsid w:val="002F0AEB"/>
    <w:rsid w:val="003042BB"/>
    <w:rsid w:val="00307AB6"/>
    <w:rsid w:val="003155E3"/>
    <w:rsid w:val="00315D57"/>
    <w:rsid w:val="00326A72"/>
    <w:rsid w:val="00327DF4"/>
    <w:rsid w:val="00327F7E"/>
    <w:rsid w:val="0033271C"/>
    <w:rsid w:val="0033347C"/>
    <w:rsid w:val="00333E36"/>
    <w:rsid w:val="0033564F"/>
    <w:rsid w:val="00336927"/>
    <w:rsid w:val="00344461"/>
    <w:rsid w:val="003464BC"/>
    <w:rsid w:val="003464D5"/>
    <w:rsid w:val="00352C16"/>
    <w:rsid w:val="00353591"/>
    <w:rsid w:val="00354A44"/>
    <w:rsid w:val="00355E38"/>
    <w:rsid w:val="00357378"/>
    <w:rsid w:val="00365C58"/>
    <w:rsid w:val="0036697D"/>
    <w:rsid w:val="00367E2C"/>
    <w:rsid w:val="00370B4F"/>
    <w:rsid w:val="00371EC6"/>
    <w:rsid w:val="00371ED5"/>
    <w:rsid w:val="00377542"/>
    <w:rsid w:val="00386A86"/>
    <w:rsid w:val="00390719"/>
    <w:rsid w:val="003928DF"/>
    <w:rsid w:val="00392C0F"/>
    <w:rsid w:val="003962D5"/>
    <w:rsid w:val="00397AF5"/>
    <w:rsid w:val="003A1C92"/>
    <w:rsid w:val="003A3022"/>
    <w:rsid w:val="003A6148"/>
    <w:rsid w:val="003A733C"/>
    <w:rsid w:val="003B2407"/>
    <w:rsid w:val="003B318D"/>
    <w:rsid w:val="003B374D"/>
    <w:rsid w:val="003B3D76"/>
    <w:rsid w:val="003C0A28"/>
    <w:rsid w:val="003C3BD4"/>
    <w:rsid w:val="003C4E68"/>
    <w:rsid w:val="003C6950"/>
    <w:rsid w:val="003C71FB"/>
    <w:rsid w:val="003D25AE"/>
    <w:rsid w:val="003D32C5"/>
    <w:rsid w:val="003D4F54"/>
    <w:rsid w:val="003E33DE"/>
    <w:rsid w:val="003E7547"/>
    <w:rsid w:val="003F024E"/>
    <w:rsid w:val="003F0D6B"/>
    <w:rsid w:val="003F1495"/>
    <w:rsid w:val="003F1645"/>
    <w:rsid w:val="003F2C03"/>
    <w:rsid w:val="003F2F14"/>
    <w:rsid w:val="003F3EBD"/>
    <w:rsid w:val="003F7179"/>
    <w:rsid w:val="00402349"/>
    <w:rsid w:val="004052E3"/>
    <w:rsid w:val="00407289"/>
    <w:rsid w:val="0041206B"/>
    <w:rsid w:val="00412850"/>
    <w:rsid w:val="00413B26"/>
    <w:rsid w:val="00416668"/>
    <w:rsid w:val="0041693E"/>
    <w:rsid w:val="00416A03"/>
    <w:rsid w:val="00417728"/>
    <w:rsid w:val="004254CB"/>
    <w:rsid w:val="00427D57"/>
    <w:rsid w:val="004307A3"/>
    <w:rsid w:val="00432722"/>
    <w:rsid w:val="004334EC"/>
    <w:rsid w:val="004344F1"/>
    <w:rsid w:val="00434ACE"/>
    <w:rsid w:val="004353E6"/>
    <w:rsid w:val="004419FB"/>
    <w:rsid w:val="00447A84"/>
    <w:rsid w:val="00463AC0"/>
    <w:rsid w:val="00463D15"/>
    <w:rsid w:val="004657EA"/>
    <w:rsid w:val="00467F0E"/>
    <w:rsid w:val="00470701"/>
    <w:rsid w:val="00481714"/>
    <w:rsid w:val="004820BD"/>
    <w:rsid w:val="004822FB"/>
    <w:rsid w:val="0048357D"/>
    <w:rsid w:val="0048715E"/>
    <w:rsid w:val="00487357"/>
    <w:rsid w:val="00494FA6"/>
    <w:rsid w:val="004A4445"/>
    <w:rsid w:val="004A65D7"/>
    <w:rsid w:val="004B5F31"/>
    <w:rsid w:val="004C13D9"/>
    <w:rsid w:val="004C27F1"/>
    <w:rsid w:val="004C42FE"/>
    <w:rsid w:val="004C4A0F"/>
    <w:rsid w:val="004D2D86"/>
    <w:rsid w:val="004D3208"/>
    <w:rsid w:val="004D5A0E"/>
    <w:rsid w:val="004D693A"/>
    <w:rsid w:val="004D719C"/>
    <w:rsid w:val="004D73CA"/>
    <w:rsid w:val="004D7A1C"/>
    <w:rsid w:val="004E08FD"/>
    <w:rsid w:val="004E3FD5"/>
    <w:rsid w:val="004E5BE5"/>
    <w:rsid w:val="004F02E3"/>
    <w:rsid w:val="004F4E5A"/>
    <w:rsid w:val="004F7007"/>
    <w:rsid w:val="00503979"/>
    <w:rsid w:val="005043F9"/>
    <w:rsid w:val="00506A9D"/>
    <w:rsid w:val="00517167"/>
    <w:rsid w:val="00520016"/>
    <w:rsid w:val="005266D4"/>
    <w:rsid w:val="00540285"/>
    <w:rsid w:val="005435FB"/>
    <w:rsid w:val="00550B96"/>
    <w:rsid w:val="00552750"/>
    <w:rsid w:val="0055353E"/>
    <w:rsid w:val="00555BA2"/>
    <w:rsid w:val="00556041"/>
    <w:rsid w:val="0055734F"/>
    <w:rsid w:val="005622B6"/>
    <w:rsid w:val="0056275F"/>
    <w:rsid w:val="00562DCF"/>
    <w:rsid w:val="00563324"/>
    <w:rsid w:val="00563426"/>
    <w:rsid w:val="00565760"/>
    <w:rsid w:val="00566F0E"/>
    <w:rsid w:val="005677AD"/>
    <w:rsid w:val="00571308"/>
    <w:rsid w:val="005730A9"/>
    <w:rsid w:val="0057704C"/>
    <w:rsid w:val="005803F4"/>
    <w:rsid w:val="00585A88"/>
    <w:rsid w:val="0059102D"/>
    <w:rsid w:val="005916C4"/>
    <w:rsid w:val="0059486A"/>
    <w:rsid w:val="00597B85"/>
    <w:rsid w:val="005A098B"/>
    <w:rsid w:val="005A3605"/>
    <w:rsid w:val="005A4328"/>
    <w:rsid w:val="005A4D49"/>
    <w:rsid w:val="005A7A85"/>
    <w:rsid w:val="005B1DAC"/>
    <w:rsid w:val="005B766D"/>
    <w:rsid w:val="005C5145"/>
    <w:rsid w:val="005D51A1"/>
    <w:rsid w:val="005F3AD5"/>
    <w:rsid w:val="005F62D9"/>
    <w:rsid w:val="005F6C53"/>
    <w:rsid w:val="00601DA1"/>
    <w:rsid w:val="00601E16"/>
    <w:rsid w:val="00602B88"/>
    <w:rsid w:val="006038C3"/>
    <w:rsid w:val="00611CEA"/>
    <w:rsid w:val="006132D5"/>
    <w:rsid w:val="00613D11"/>
    <w:rsid w:val="006140CC"/>
    <w:rsid w:val="0061438B"/>
    <w:rsid w:val="006212EC"/>
    <w:rsid w:val="006218FD"/>
    <w:rsid w:val="00621934"/>
    <w:rsid w:val="00624228"/>
    <w:rsid w:val="006259CB"/>
    <w:rsid w:val="00626C8D"/>
    <w:rsid w:val="00626D65"/>
    <w:rsid w:val="00627DBF"/>
    <w:rsid w:val="00627E38"/>
    <w:rsid w:val="00632249"/>
    <w:rsid w:val="00635709"/>
    <w:rsid w:val="006367A1"/>
    <w:rsid w:val="00636857"/>
    <w:rsid w:val="00637A2B"/>
    <w:rsid w:val="006404E1"/>
    <w:rsid w:val="006424F1"/>
    <w:rsid w:val="0064649E"/>
    <w:rsid w:val="00646DF1"/>
    <w:rsid w:val="00647036"/>
    <w:rsid w:val="006504A9"/>
    <w:rsid w:val="00656F9A"/>
    <w:rsid w:val="006610F6"/>
    <w:rsid w:val="006620BA"/>
    <w:rsid w:val="00662717"/>
    <w:rsid w:val="00664560"/>
    <w:rsid w:val="006662A1"/>
    <w:rsid w:val="00666ACE"/>
    <w:rsid w:val="00673746"/>
    <w:rsid w:val="00673BD7"/>
    <w:rsid w:val="006748D6"/>
    <w:rsid w:val="00675885"/>
    <w:rsid w:val="0068156F"/>
    <w:rsid w:val="006827D6"/>
    <w:rsid w:val="006845DD"/>
    <w:rsid w:val="006A1FB2"/>
    <w:rsid w:val="006A3AEA"/>
    <w:rsid w:val="006A609D"/>
    <w:rsid w:val="006A62A6"/>
    <w:rsid w:val="006B231F"/>
    <w:rsid w:val="006B2EB8"/>
    <w:rsid w:val="006B324A"/>
    <w:rsid w:val="006B5E4E"/>
    <w:rsid w:val="006B788D"/>
    <w:rsid w:val="006C2816"/>
    <w:rsid w:val="006C632A"/>
    <w:rsid w:val="006C688D"/>
    <w:rsid w:val="006D0194"/>
    <w:rsid w:val="006D11CD"/>
    <w:rsid w:val="006D4512"/>
    <w:rsid w:val="006D6E03"/>
    <w:rsid w:val="006E55E8"/>
    <w:rsid w:val="006E567D"/>
    <w:rsid w:val="006F0F3C"/>
    <w:rsid w:val="006F36D3"/>
    <w:rsid w:val="006F4638"/>
    <w:rsid w:val="007021F5"/>
    <w:rsid w:val="00702DD7"/>
    <w:rsid w:val="00703058"/>
    <w:rsid w:val="007032EB"/>
    <w:rsid w:val="00703F25"/>
    <w:rsid w:val="00704D7F"/>
    <w:rsid w:val="007066B5"/>
    <w:rsid w:val="00707B95"/>
    <w:rsid w:val="00710D35"/>
    <w:rsid w:val="00713346"/>
    <w:rsid w:val="00716D3B"/>
    <w:rsid w:val="00722704"/>
    <w:rsid w:val="00723B1D"/>
    <w:rsid w:val="007270B2"/>
    <w:rsid w:val="00732DA2"/>
    <w:rsid w:val="00736608"/>
    <w:rsid w:val="00740060"/>
    <w:rsid w:val="00740CBA"/>
    <w:rsid w:val="00741DBB"/>
    <w:rsid w:val="00742372"/>
    <w:rsid w:val="00743C6B"/>
    <w:rsid w:val="0074463C"/>
    <w:rsid w:val="00746029"/>
    <w:rsid w:val="00746174"/>
    <w:rsid w:val="00746D8F"/>
    <w:rsid w:val="00750314"/>
    <w:rsid w:val="00750772"/>
    <w:rsid w:val="007530DC"/>
    <w:rsid w:val="007546AB"/>
    <w:rsid w:val="0075534A"/>
    <w:rsid w:val="00760DC1"/>
    <w:rsid w:val="00766DBF"/>
    <w:rsid w:val="00767E9E"/>
    <w:rsid w:val="00771C0C"/>
    <w:rsid w:val="00771D0E"/>
    <w:rsid w:val="00773E87"/>
    <w:rsid w:val="00774210"/>
    <w:rsid w:val="007743FF"/>
    <w:rsid w:val="00775ABC"/>
    <w:rsid w:val="00780A15"/>
    <w:rsid w:val="007834DB"/>
    <w:rsid w:val="00785310"/>
    <w:rsid w:val="00785A76"/>
    <w:rsid w:val="00787D48"/>
    <w:rsid w:val="00790FC7"/>
    <w:rsid w:val="007929DD"/>
    <w:rsid w:val="00795893"/>
    <w:rsid w:val="00795A6A"/>
    <w:rsid w:val="00796706"/>
    <w:rsid w:val="007A354C"/>
    <w:rsid w:val="007A559F"/>
    <w:rsid w:val="007A57BE"/>
    <w:rsid w:val="007A6409"/>
    <w:rsid w:val="007A659F"/>
    <w:rsid w:val="007A6F07"/>
    <w:rsid w:val="007A708A"/>
    <w:rsid w:val="007B0530"/>
    <w:rsid w:val="007B11A4"/>
    <w:rsid w:val="007B1A77"/>
    <w:rsid w:val="007C09AB"/>
    <w:rsid w:val="007C30A7"/>
    <w:rsid w:val="007C384C"/>
    <w:rsid w:val="007C5BF3"/>
    <w:rsid w:val="007C7D83"/>
    <w:rsid w:val="007D3B33"/>
    <w:rsid w:val="007E0DDF"/>
    <w:rsid w:val="007E174A"/>
    <w:rsid w:val="007E6165"/>
    <w:rsid w:val="007E6BA9"/>
    <w:rsid w:val="007E7483"/>
    <w:rsid w:val="007F0F86"/>
    <w:rsid w:val="007F3452"/>
    <w:rsid w:val="007F610C"/>
    <w:rsid w:val="007F72A0"/>
    <w:rsid w:val="00800633"/>
    <w:rsid w:val="008101DA"/>
    <w:rsid w:val="0081243C"/>
    <w:rsid w:val="00815169"/>
    <w:rsid w:val="008170B0"/>
    <w:rsid w:val="00817FFC"/>
    <w:rsid w:val="0082089D"/>
    <w:rsid w:val="00821726"/>
    <w:rsid w:val="00824FDE"/>
    <w:rsid w:val="008253FA"/>
    <w:rsid w:val="008266F8"/>
    <w:rsid w:val="00826E64"/>
    <w:rsid w:val="00827565"/>
    <w:rsid w:val="008276B4"/>
    <w:rsid w:val="00827F46"/>
    <w:rsid w:val="00831A98"/>
    <w:rsid w:val="00847C44"/>
    <w:rsid w:val="00853093"/>
    <w:rsid w:val="00861559"/>
    <w:rsid w:val="00864D27"/>
    <w:rsid w:val="0086578E"/>
    <w:rsid w:val="00865A22"/>
    <w:rsid w:val="008667D3"/>
    <w:rsid w:val="00884B02"/>
    <w:rsid w:val="0088622D"/>
    <w:rsid w:val="00886530"/>
    <w:rsid w:val="0088667C"/>
    <w:rsid w:val="00886EAA"/>
    <w:rsid w:val="00890371"/>
    <w:rsid w:val="0089172A"/>
    <w:rsid w:val="008929A7"/>
    <w:rsid w:val="0089384B"/>
    <w:rsid w:val="008A06C3"/>
    <w:rsid w:val="008A35AA"/>
    <w:rsid w:val="008B23EF"/>
    <w:rsid w:val="008B2FEF"/>
    <w:rsid w:val="008B4D5A"/>
    <w:rsid w:val="008B7004"/>
    <w:rsid w:val="008B7206"/>
    <w:rsid w:val="008C72FF"/>
    <w:rsid w:val="008D2EA1"/>
    <w:rsid w:val="008D4429"/>
    <w:rsid w:val="008D682A"/>
    <w:rsid w:val="008D696E"/>
    <w:rsid w:val="008D769B"/>
    <w:rsid w:val="008F3918"/>
    <w:rsid w:val="008F6E8B"/>
    <w:rsid w:val="00902224"/>
    <w:rsid w:val="00903CB1"/>
    <w:rsid w:val="00904611"/>
    <w:rsid w:val="009046B4"/>
    <w:rsid w:val="00904EB3"/>
    <w:rsid w:val="0090511D"/>
    <w:rsid w:val="00905381"/>
    <w:rsid w:val="00906588"/>
    <w:rsid w:val="00911C03"/>
    <w:rsid w:val="00913D49"/>
    <w:rsid w:val="00916A1B"/>
    <w:rsid w:val="00917135"/>
    <w:rsid w:val="009202B7"/>
    <w:rsid w:val="00922978"/>
    <w:rsid w:val="009277AE"/>
    <w:rsid w:val="00932586"/>
    <w:rsid w:val="00933594"/>
    <w:rsid w:val="00943D86"/>
    <w:rsid w:val="00943E94"/>
    <w:rsid w:val="0095094F"/>
    <w:rsid w:val="00953446"/>
    <w:rsid w:val="00961263"/>
    <w:rsid w:val="00961F52"/>
    <w:rsid w:val="009639D8"/>
    <w:rsid w:val="00965E53"/>
    <w:rsid w:val="00970058"/>
    <w:rsid w:val="00971061"/>
    <w:rsid w:val="00980EE0"/>
    <w:rsid w:val="00982F8A"/>
    <w:rsid w:val="00986F18"/>
    <w:rsid w:val="0098753F"/>
    <w:rsid w:val="00990719"/>
    <w:rsid w:val="00992BC7"/>
    <w:rsid w:val="009974C2"/>
    <w:rsid w:val="00997664"/>
    <w:rsid w:val="00997906"/>
    <w:rsid w:val="009A1160"/>
    <w:rsid w:val="009A5C6A"/>
    <w:rsid w:val="009B2161"/>
    <w:rsid w:val="009B33F0"/>
    <w:rsid w:val="009B41BB"/>
    <w:rsid w:val="009B5534"/>
    <w:rsid w:val="009C148D"/>
    <w:rsid w:val="009C1ADC"/>
    <w:rsid w:val="009C4CCC"/>
    <w:rsid w:val="009D11EF"/>
    <w:rsid w:val="009D2B1D"/>
    <w:rsid w:val="009E0008"/>
    <w:rsid w:val="009E0EA7"/>
    <w:rsid w:val="009E71B1"/>
    <w:rsid w:val="009F05AC"/>
    <w:rsid w:val="009F2352"/>
    <w:rsid w:val="009F527B"/>
    <w:rsid w:val="00A0497F"/>
    <w:rsid w:val="00A10026"/>
    <w:rsid w:val="00A105D3"/>
    <w:rsid w:val="00A10B82"/>
    <w:rsid w:val="00A13228"/>
    <w:rsid w:val="00A233EB"/>
    <w:rsid w:val="00A25F53"/>
    <w:rsid w:val="00A268F2"/>
    <w:rsid w:val="00A27A58"/>
    <w:rsid w:val="00A36D05"/>
    <w:rsid w:val="00A40719"/>
    <w:rsid w:val="00A4419B"/>
    <w:rsid w:val="00A441D8"/>
    <w:rsid w:val="00A52083"/>
    <w:rsid w:val="00A617C7"/>
    <w:rsid w:val="00A64091"/>
    <w:rsid w:val="00A66633"/>
    <w:rsid w:val="00A70800"/>
    <w:rsid w:val="00A70CD3"/>
    <w:rsid w:val="00A737CD"/>
    <w:rsid w:val="00A76477"/>
    <w:rsid w:val="00A80A75"/>
    <w:rsid w:val="00A84DEF"/>
    <w:rsid w:val="00A85BF2"/>
    <w:rsid w:val="00A86555"/>
    <w:rsid w:val="00A902FD"/>
    <w:rsid w:val="00A90C15"/>
    <w:rsid w:val="00A94EE3"/>
    <w:rsid w:val="00A9733E"/>
    <w:rsid w:val="00AA00C1"/>
    <w:rsid w:val="00AA06B3"/>
    <w:rsid w:val="00AA23F2"/>
    <w:rsid w:val="00AB7A62"/>
    <w:rsid w:val="00AC48B9"/>
    <w:rsid w:val="00AC6648"/>
    <w:rsid w:val="00AC6ACB"/>
    <w:rsid w:val="00AC76DE"/>
    <w:rsid w:val="00AC7FFA"/>
    <w:rsid w:val="00AD2515"/>
    <w:rsid w:val="00AD352B"/>
    <w:rsid w:val="00AD4A06"/>
    <w:rsid w:val="00AD5119"/>
    <w:rsid w:val="00AE3BBE"/>
    <w:rsid w:val="00AE58E1"/>
    <w:rsid w:val="00AF0459"/>
    <w:rsid w:val="00AF0CC0"/>
    <w:rsid w:val="00AF2EDB"/>
    <w:rsid w:val="00AF46AF"/>
    <w:rsid w:val="00AF666B"/>
    <w:rsid w:val="00AF7806"/>
    <w:rsid w:val="00B00CB2"/>
    <w:rsid w:val="00B00E64"/>
    <w:rsid w:val="00B01097"/>
    <w:rsid w:val="00B013D2"/>
    <w:rsid w:val="00B05F2B"/>
    <w:rsid w:val="00B06B61"/>
    <w:rsid w:val="00B11BD0"/>
    <w:rsid w:val="00B208BE"/>
    <w:rsid w:val="00B230AC"/>
    <w:rsid w:val="00B257F8"/>
    <w:rsid w:val="00B26126"/>
    <w:rsid w:val="00B26AC4"/>
    <w:rsid w:val="00B3218B"/>
    <w:rsid w:val="00B378E1"/>
    <w:rsid w:val="00B51CC3"/>
    <w:rsid w:val="00B53466"/>
    <w:rsid w:val="00B57A86"/>
    <w:rsid w:val="00B60CAE"/>
    <w:rsid w:val="00B6572D"/>
    <w:rsid w:val="00B657B2"/>
    <w:rsid w:val="00B713F9"/>
    <w:rsid w:val="00B725B9"/>
    <w:rsid w:val="00B7394E"/>
    <w:rsid w:val="00B76A24"/>
    <w:rsid w:val="00B8145F"/>
    <w:rsid w:val="00B8243F"/>
    <w:rsid w:val="00B841A9"/>
    <w:rsid w:val="00B9537A"/>
    <w:rsid w:val="00BA6526"/>
    <w:rsid w:val="00BA6A61"/>
    <w:rsid w:val="00BB0E10"/>
    <w:rsid w:val="00BB3BBE"/>
    <w:rsid w:val="00BB6706"/>
    <w:rsid w:val="00BE059D"/>
    <w:rsid w:val="00BE3049"/>
    <w:rsid w:val="00BE31E8"/>
    <w:rsid w:val="00BE52BC"/>
    <w:rsid w:val="00BF303E"/>
    <w:rsid w:val="00BF5CAD"/>
    <w:rsid w:val="00BF7B8F"/>
    <w:rsid w:val="00C01DB3"/>
    <w:rsid w:val="00C02B65"/>
    <w:rsid w:val="00C03236"/>
    <w:rsid w:val="00C079CB"/>
    <w:rsid w:val="00C13C8B"/>
    <w:rsid w:val="00C169CD"/>
    <w:rsid w:val="00C2125F"/>
    <w:rsid w:val="00C3180D"/>
    <w:rsid w:val="00C325B9"/>
    <w:rsid w:val="00C33B54"/>
    <w:rsid w:val="00C43018"/>
    <w:rsid w:val="00C4420B"/>
    <w:rsid w:val="00C45E81"/>
    <w:rsid w:val="00C47BA9"/>
    <w:rsid w:val="00C553BF"/>
    <w:rsid w:val="00C5687A"/>
    <w:rsid w:val="00C569CB"/>
    <w:rsid w:val="00C61360"/>
    <w:rsid w:val="00C61A87"/>
    <w:rsid w:val="00C62978"/>
    <w:rsid w:val="00C63530"/>
    <w:rsid w:val="00C63584"/>
    <w:rsid w:val="00C70DA5"/>
    <w:rsid w:val="00C71655"/>
    <w:rsid w:val="00C716C4"/>
    <w:rsid w:val="00C71CCE"/>
    <w:rsid w:val="00C73B18"/>
    <w:rsid w:val="00C76B96"/>
    <w:rsid w:val="00C7780F"/>
    <w:rsid w:val="00C8745B"/>
    <w:rsid w:val="00C87F34"/>
    <w:rsid w:val="00C96251"/>
    <w:rsid w:val="00CA3D1C"/>
    <w:rsid w:val="00CA6AE2"/>
    <w:rsid w:val="00CB483E"/>
    <w:rsid w:val="00CB7CC8"/>
    <w:rsid w:val="00CB7FDF"/>
    <w:rsid w:val="00CC016C"/>
    <w:rsid w:val="00CC1524"/>
    <w:rsid w:val="00CC38BC"/>
    <w:rsid w:val="00CC3FD6"/>
    <w:rsid w:val="00CC4646"/>
    <w:rsid w:val="00CC4BBF"/>
    <w:rsid w:val="00CC65D6"/>
    <w:rsid w:val="00CC6F62"/>
    <w:rsid w:val="00CD3951"/>
    <w:rsid w:val="00CD6407"/>
    <w:rsid w:val="00CE433D"/>
    <w:rsid w:val="00CF2220"/>
    <w:rsid w:val="00CF48EF"/>
    <w:rsid w:val="00D0390E"/>
    <w:rsid w:val="00D076A0"/>
    <w:rsid w:val="00D153A1"/>
    <w:rsid w:val="00D15D01"/>
    <w:rsid w:val="00D201F4"/>
    <w:rsid w:val="00D20D5E"/>
    <w:rsid w:val="00D21C3E"/>
    <w:rsid w:val="00D32E0A"/>
    <w:rsid w:val="00D3314C"/>
    <w:rsid w:val="00D3588A"/>
    <w:rsid w:val="00D40F56"/>
    <w:rsid w:val="00D42938"/>
    <w:rsid w:val="00D436A2"/>
    <w:rsid w:val="00D43FF0"/>
    <w:rsid w:val="00D51F1D"/>
    <w:rsid w:val="00D54704"/>
    <w:rsid w:val="00D56867"/>
    <w:rsid w:val="00D579D9"/>
    <w:rsid w:val="00D60C57"/>
    <w:rsid w:val="00D62D7A"/>
    <w:rsid w:val="00D646EF"/>
    <w:rsid w:val="00D65943"/>
    <w:rsid w:val="00D678EB"/>
    <w:rsid w:val="00D67A9A"/>
    <w:rsid w:val="00D67B99"/>
    <w:rsid w:val="00D72F9D"/>
    <w:rsid w:val="00D73195"/>
    <w:rsid w:val="00D73D18"/>
    <w:rsid w:val="00D74935"/>
    <w:rsid w:val="00D90250"/>
    <w:rsid w:val="00D9048A"/>
    <w:rsid w:val="00D9445F"/>
    <w:rsid w:val="00D9458E"/>
    <w:rsid w:val="00D94904"/>
    <w:rsid w:val="00D963EA"/>
    <w:rsid w:val="00DA3702"/>
    <w:rsid w:val="00DA3803"/>
    <w:rsid w:val="00DA3916"/>
    <w:rsid w:val="00DA4881"/>
    <w:rsid w:val="00DA53A0"/>
    <w:rsid w:val="00DA5FBF"/>
    <w:rsid w:val="00DA6765"/>
    <w:rsid w:val="00DA79A0"/>
    <w:rsid w:val="00DB36A1"/>
    <w:rsid w:val="00DB6A8E"/>
    <w:rsid w:val="00DC09FD"/>
    <w:rsid w:val="00DC18B9"/>
    <w:rsid w:val="00DD0A4B"/>
    <w:rsid w:val="00DD0C64"/>
    <w:rsid w:val="00DD1AFB"/>
    <w:rsid w:val="00DD27F1"/>
    <w:rsid w:val="00DD4528"/>
    <w:rsid w:val="00DD53A7"/>
    <w:rsid w:val="00DD56A4"/>
    <w:rsid w:val="00DD5DCA"/>
    <w:rsid w:val="00DD6105"/>
    <w:rsid w:val="00DE3476"/>
    <w:rsid w:val="00DE4379"/>
    <w:rsid w:val="00DE633F"/>
    <w:rsid w:val="00DF304F"/>
    <w:rsid w:val="00DF38F8"/>
    <w:rsid w:val="00DF45B1"/>
    <w:rsid w:val="00DF6319"/>
    <w:rsid w:val="00E02857"/>
    <w:rsid w:val="00E10CD8"/>
    <w:rsid w:val="00E12766"/>
    <w:rsid w:val="00E14466"/>
    <w:rsid w:val="00E174CD"/>
    <w:rsid w:val="00E240DA"/>
    <w:rsid w:val="00E2460D"/>
    <w:rsid w:val="00E24BAE"/>
    <w:rsid w:val="00E26015"/>
    <w:rsid w:val="00E30609"/>
    <w:rsid w:val="00E33B1F"/>
    <w:rsid w:val="00E355E6"/>
    <w:rsid w:val="00E365A5"/>
    <w:rsid w:val="00E40F3D"/>
    <w:rsid w:val="00E41248"/>
    <w:rsid w:val="00E420B8"/>
    <w:rsid w:val="00E51132"/>
    <w:rsid w:val="00E5173A"/>
    <w:rsid w:val="00E55E4E"/>
    <w:rsid w:val="00E57235"/>
    <w:rsid w:val="00E62684"/>
    <w:rsid w:val="00E63ED8"/>
    <w:rsid w:val="00E669D9"/>
    <w:rsid w:val="00E674AD"/>
    <w:rsid w:val="00E70940"/>
    <w:rsid w:val="00E7129C"/>
    <w:rsid w:val="00E717B9"/>
    <w:rsid w:val="00E74B49"/>
    <w:rsid w:val="00E76519"/>
    <w:rsid w:val="00E80778"/>
    <w:rsid w:val="00E80F55"/>
    <w:rsid w:val="00E85501"/>
    <w:rsid w:val="00E94FCE"/>
    <w:rsid w:val="00E954C7"/>
    <w:rsid w:val="00EA48DF"/>
    <w:rsid w:val="00EB099E"/>
    <w:rsid w:val="00EB59F8"/>
    <w:rsid w:val="00EB7500"/>
    <w:rsid w:val="00EB7A6E"/>
    <w:rsid w:val="00EC1AE2"/>
    <w:rsid w:val="00ED00EB"/>
    <w:rsid w:val="00ED161A"/>
    <w:rsid w:val="00ED759A"/>
    <w:rsid w:val="00ED7EC6"/>
    <w:rsid w:val="00EE2CAD"/>
    <w:rsid w:val="00EE2DDB"/>
    <w:rsid w:val="00EE32AB"/>
    <w:rsid w:val="00EE361C"/>
    <w:rsid w:val="00EE769B"/>
    <w:rsid w:val="00EF005C"/>
    <w:rsid w:val="00EF0BA8"/>
    <w:rsid w:val="00EF666F"/>
    <w:rsid w:val="00F0312E"/>
    <w:rsid w:val="00F07C7F"/>
    <w:rsid w:val="00F123C7"/>
    <w:rsid w:val="00F13903"/>
    <w:rsid w:val="00F152EA"/>
    <w:rsid w:val="00F16B98"/>
    <w:rsid w:val="00F21671"/>
    <w:rsid w:val="00F31116"/>
    <w:rsid w:val="00F32B8F"/>
    <w:rsid w:val="00F36E5E"/>
    <w:rsid w:val="00F37574"/>
    <w:rsid w:val="00F46DF6"/>
    <w:rsid w:val="00F47904"/>
    <w:rsid w:val="00F52598"/>
    <w:rsid w:val="00F53671"/>
    <w:rsid w:val="00F559B1"/>
    <w:rsid w:val="00F562CC"/>
    <w:rsid w:val="00F5696E"/>
    <w:rsid w:val="00F57BAE"/>
    <w:rsid w:val="00F61F55"/>
    <w:rsid w:val="00F80437"/>
    <w:rsid w:val="00F8118C"/>
    <w:rsid w:val="00F81A31"/>
    <w:rsid w:val="00F81B60"/>
    <w:rsid w:val="00F82480"/>
    <w:rsid w:val="00F8348C"/>
    <w:rsid w:val="00F86EA6"/>
    <w:rsid w:val="00F87422"/>
    <w:rsid w:val="00F919AC"/>
    <w:rsid w:val="00F92CCB"/>
    <w:rsid w:val="00F974D6"/>
    <w:rsid w:val="00FA20B1"/>
    <w:rsid w:val="00FA20E0"/>
    <w:rsid w:val="00FA6603"/>
    <w:rsid w:val="00FB360B"/>
    <w:rsid w:val="00FB389B"/>
    <w:rsid w:val="00FB5322"/>
    <w:rsid w:val="00FB5917"/>
    <w:rsid w:val="00FC0FC7"/>
    <w:rsid w:val="00FC3827"/>
    <w:rsid w:val="00FC761C"/>
    <w:rsid w:val="00FD13AE"/>
    <w:rsid w:val="00FD2447"/>
    <w:rsid w:val="00FD3125"/>
    <w:rsid w:val="00FD40A6"/>
    <w:rsid w:val="00FE09BA"/>
    <w:rsid w:val="00FE0A3A"/>
    <w:rsid w:val="00FE351A"/>
    <w:rsid w:val="00FE6303"/>
    <w:rsid w:val="00FE71D4"/>
    <w:rsid w:val="00FF171F"/>
    <w:rsid w:val="00FF1AC9"/>
    <w:rsid w:val="00FF5B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5:docId w15:val="{67FE72E9-A01F-49A9-9D0A-DEE507298B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Char"/>
    <w:uiPriority w:val="9"/>
    <w:qFormat/>
    <w:rsid w:val="001745C9"/>
    <w:pPr>
      <w:keepNext/>
      <w:keepLines/>
      <w:spacing w:before="120" w:after="120" w:line="360" w:lineRule="auto"/>
      <w:outlineLvl w:val="0"/>
    </w:pPr>
    <w:rPr>
      <w:rFonts w:ascii="宋体" w:eastAsia="宋体" w:hAnsi="Times New Roman" w:cs="Times New Roman"/>
      <w:b/>
      <w:color w:val="000000"/>
      <w:kern w:val="0"/>
      <w:sz w:val="24"/>
      <w:szCs w:val="20"/>
      <w:lang w:val="x-none" w:eastAsia="x-none"/>
    </w:rPr>
  </w:style>
  <w:style w:type="paragraph" w:styleId="2">
    <w:name w:val="heading 2"/>
    <w:basedOn w:val="a"/>
    <w:next w:val="a"/>
    <w:link w:val="2Char"/>
    <w:semiHidden/>
    <w:unhideWhenUsed/>
    <w:qFormat/>
    <w:rsid w:val="001745C9"/>
    <w:pPr>
      <w:keepNext/>
      <w:keepLines/>
      <w:numPr>
        <w:numId w:val="1"/>
      </w:numPr>
      <w:spacing w:before="260" w:after="260" w:line="412" w:lineRule="auto"/>
      <w:outlineLvl w:val="1"/>
    </w:pPr>
    <w:rPr>
      <w:rFonts w:ascii="Arial" w:eastAsia="黑体" w:hAnsi="Arial" w:cs="Times New Roman"/>
      <w:b/>
      <w:sz w:val="32"/>
      <w:szCs w:val="20"/>
      <w:lang w:val="x-none" w:eastAsia="x-none"/>
    </w:rPr>
  </w:style>
  <w:style w:type="paragraph" w:styleId="3">
    <w:name w:val="heading 3"/>
    <w:basedOn w:val="a"/>
    <w:next w:val="a"/>
    <w:link w:val="3Char"/>
    <w:semiHidden/>
    <w:unhideWhenUsed/>
    <w:qFormat/>
    <w:rsid w:val="001745C9"/>
    <w:pPr>
      <w:keepNext/>
      <w:keepLines/>
      <w:spacing w:before="260" w:after="260" w:line="412" w:lineRule="auto"/>
      <w:outlineLvl w:val="2"/>
    </w:pPr>
    <w:rPr>
      <w:rFonts w:ascii="Times New Roman" w:eastAsia="宋体" w:hAnsi="Times New Roman" w:cs="Times New Roman"/>
      <w:b/>
      <w:kern w:val="0"/>
      <w:sz w:val="32"/>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745C9"/>
    <w:rPr>
      <w:rFonts w:ascii="宋体" w:eastAsia="宋体" w:hAnsi="Times New Roman" w:cs="Times New Roman"/>
      <w:b/>
      <w:color w:val="000000"/>
      <w:kern w:val="0"/>
      <w:sz w:val="24"/>
      <w:szCs w:val="20"/>
      <w:lang w:val="x-none" w:eastAsia="x-none"/>
    </w:rPr>
  </w:style>
  <w:style w:type="character" w:customStyle="1" w:styleId="2Char">
    <w:name w:val="标题 2 Char"/>
    <w:basedOn w:val="a0"/>
    <w:link w:val="2"/>
    <w:semiHidden/>
    <w:rsid w:val="001745C9"/>
    <w:rPr>
      <w:rFonts w:ascii="Arial" w:eastAsia="黑体" w:hAnsi="Arial" w:cs="Times New Roman"/>
      <w:b/>
      <w:sz w:val="32"/>
      <w:szCs w:val="20"/>
      <w:lang w:val="x-none" w:eastAsia="x-none"/>
    </w:rPr>
  </w:style>
  <w:style w:type="character" w:customStyle="1" w:styleId="3Char">
    <w:name w:val="标题 3 Char"/>
    <w:basedOn w:val="a0"/>
    <w:link w:val="3"/>
    <w:semiHidden/>
    <w:rsid w:val="001745C9"/>
    <w:rPr>
      <w:rFonts w:ascii="Times New Roman" w:eastAsia="宋体" w:hAnsi="Times New Roman" w:cs="Times New Roman"/>
      <w:b/>
      <w:kern w:val="0"/>
      <w:sz w:val="32"/>
      <w:szCs w:val="20"/>
      <w:lang w:val="x-none" w:eastAsia="x-none"/>
    </w:rPr>
  </w:style>
  <w:style w:type="numbering" w:customStyle="1" w:styleId="10">
    <w:name w:val="无列表1"/>
    <w:next w:val="a2"/>
    <w:uiPriority w:val="99"/>
    <w:semiHidden/>
    <w:unhideWhenUsed/>
    <w:rsid w:val="001745C9"/>
  </w:style>
  <w:style w:type="character" w:styleId="a3">
    <w:name w:val="Hyperlink"/>
    <w:aliases w:val="超级链接"/>
    <w:uiPriority w:val="99"/>
    <w:unhideWhenUsed/>
    <w:rsid w:val="001745C9"/>
    <w:rPr>
      <w:color w:val="0000FF"/>
      <w:u w:val="single"/>
    </w:rPr>
  </w:style>
  <w:style w:type="character" w:styleId="a4">
    <w:name w:val="FollowedHyperlink"/>
    <w:basedOn w:val="a0"/>
    <w:uiPriority w:val="99"/>
    <w:semiHidden/>
    <w:unhideWhenUsed/>
    <w:rsid w:val="001745C9"/>
    <w:rPr>
      <w:color w:val="800080" w:themeColor="followedHyperlink"/>
      <w:u w:val="single"/>
    </w:rPr>
  </w:style>
  <w:style w:type="paragraph" w:styleId="11">
    <w:name w:val="toc 1"/>
    <w:basedOn w:val="a"/>
    <w:next w:val="a"/>
    <w:autoRedefine/>
    <w:uiPriority w:val="39"/>
    <w:unhideWhenUsed/>
    <w:rsid w:val="001745C9"/>
    <w:pPr>
      <w:tabs>
        <w:tab w:val="right" w:leader="dot" w:pos="8296"/>
      </w:tabs>
      <w:spacing w:line="360" w:lineRule="auto"/>
    </w:pPr>
    <w:rPr>
      <w:rFonts w:ascii="Times New Roman" w:eastAsia="宋体" w:hAnsi="Times New Roman" w:cs="Times New Roman"/>
      <w:szCs w:val="20"/>
    </w:rPr>
  </w:style>
  <w:style w:type="paragraph" w:styleId="30">
    <w:name w:val="toc 3"/>
    <w:basedOn w:val="a"/>
    <w:next w:val="a"/>
    <w:autoRedefine/>
    <w:semiHidden/>
    <w:unhideWhenUsed/>
    <w:rsid w:val="001745C9"/>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semiHidden/>
    <w:unhideWhenUsed/>
    <w:rsid w:val="001745C9"/>
    <w:pPr>
      <w:ind w:firstLineChars="200" w:firstLine="420"/>
    </w:pPr>
    <w:rPr>
      <w:rFonts w:ascii="Times New Roman" w:eastAsia="宋体" w:hAnsi="Times New Roman" w:cs="Times New Roman"/>
      <w:szCs w:val="20"/>
    </w:rPr>
  </w:style>
  <w:style w:type="paragraph" w:styleId="a6">
    <w:name w:val="footnote text"/>
    <w:basedOn w:val="a"/>
    <w:link w:val="Char"/>
    <w:semiHidden/>
    <w:unhideWhenUsed/>
    <w:rsid w:val="001745C9"/>
    <w:pPr>
      <w:snapToGrid w:val="0"/>
      <w:jc w:val="left"/>
    </w:pPr>
    <w:rPr>
      <w:rFonts w:ascii="Times New Roman" w:eastAsia="宋体" w:hAnsi="Times New Roman" w:cs="Times New Roman"/>
      <w:sz w:val="18"/>
      <w:szCs w:val="20"/>
    </w:rPr>
  </w:style>
  <w:style w:type="character" w:customStyle="1" w:styleId="Char">
    <w:name w:val="脚注文本 Char"/>
    <w:basedOn w:val="a0"/>
    <w:link w:val="a6"/>
    <w:semiHidden/>
    <w:rsid w:val="001745C9"/>
    <w:rPr>
      <w:rFonts w:ascii="Times New Roman" w:eastAsia="宋体" w:hAnsi="Times New Roman" w:cs="Times New Roman"/>
      <w:sz w:val="18"/>
      <w:szCs w:val="20"/>
    </w:rPr>
  </w:style>
  <w:style w:type="paragraph" w:styleId="a7">
    <w:name w:val="annotation text"/>
    <w:basedOn w:val="a"/>
    <w:link w:val="Char1"/>
    <w:semiHidden/>
    <w:unhideWhenUsed/>
    <w:rsid w:val="001745C9"/>
    <w:pPr>
      <w:jc w:val="left"/>
    </w:pPr>
    <w:rPr>
      <w:rFonts w:ascii="Times New Roman" w:eastAsia="宋体" w:hAnsi="Times New Roman" w:cs="Times New Roman"/>
      <w:szCs w:val="20"/>
    </w:rPr>
  </w:style>
  <w:style w:type="character" w:customStyle="1" w:styleId="Char0">
    <w:name w:val="批注文字 Char"/>
    <w:basedOn w:val="a0"/>
    <w:semiHidden/>
    <w:rsid w:val="001745C9"/>
  </w:style>
  <w:style w:type="paragraph" w:styleId="a8">
    <w:name w:val="header"/>
    <w:basedOn w:val="a"/>
    <w:link w:val="Char2"/>
    <w:uiPriority w:val="99"/>
    <w:unhideWhenUsed/>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8"/>
    <w:uiPriority w:val="99"/>
    <w:rsid w:val="001745C9"/>
    <w:rPr>
      <w:rFonts w:ascii="Times New Roman" w:eastAsia="宋体" w:hAnsi="Times New Roman" w:cs="Times New Roman"/>
      <w:sz w:val="18"/>
      <w:szCs w:val="18"/>
    </w:rPr>
  </w:style>
  <w:style w:type="paragraph" w:styleId="a9">
    <w:name w:val="footer"/>
    <w:basedOn w:val="a"/>
    <w:link w:val="Char3"/>
    <w:uiPriority w:val="99"/>
    <w:unhideWhenUsed/>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Char3">
    <w:name w:val="页脚 Char"/>
    <w:basedOn w:val="a0"/>
    <w:link w:val="a9"/>
    <w:uiPriority w:val="99"/>
    <w:rsid w:val="001745C9"/>
    <w:rPr>
      <w:rFonts w:ascii="Times New Roman" w:eastAsia="宋体" w:hAnsi="Times New Roman" w:cs="Times New Roman"/>
      <w:sz w:val="18"/>
      <w:szCs w:val="18"/>
    </w:rPr>
  </w:style>
  <w:style w:type="paragraph" w:styleId="aa">
    <w:name w:val="Title"/>
    <w:basedOn w:val="a"/>
    <w:next w:val="a"/>
    <w:link w:val="Char4"/>
    <w:qFormat/>
    <w:rsid w:val="001745C9"/>
    <w:pPr>
      <w:spacing w:before="240" w:after="60"/>
      <w:jc w:val="center"/>
      <w:outlineLvl w:val="0"/>
    </w:pPr>
    <w:rPr>
      <w:rFonts w:ascii="Cambria" w:eastAsia="宋体" w:hAnsi="Cambria" w:cs="Times New Roman"/>
      <w:b/>
      <w:sz w:val="32"/>
    </w:rPr>
  </w:style>
  <w:style w:type="character" w:customStyle="1" w:styleId="Char4">
    <w:name w:val="标题 Char"/>
    <w:basedOn w:val="a0"/>
    <w:link w:val="aa"/>
    <w:rsid w:val="001745C9"/>
    <w:rPr>
      <w:rFonts w:ascii="Cambria" w:eastAsia="宋体" w:hAnsi="Cambria" w:cs="Times New Roman"/>
      <w:b/>
      <w:sz w:val="32"/>
    </w:rPr>
  </w:style>
  <w:style w:type="paragraph" w:styleId="ab">
    <w:name w:val="Body Text"/>
    <w:basedOn w:val="a"/>
    <w:link w:val="Char5"/>
    <w:semiHidden/>
    <w:unhideWhenUsed/>
    <w:rsid w:val="001745C9"/>
    <w:pPr>
      <w:autoSpaceDE w:val="0"/>
      <w:autoSpaceDN w:val="0"/>
      <w:adjustRightInd w:val="0"/>
      <w:spacing w:line="360" w:lineRule="auto"/>
      <w:jc w:val="left"/>
    </w:pPr>
    <w:rPr>
      <w:rFonts w:ascii="宋体" w:eastAsia="宋体" w:hAnsi="Calibri" w:cs="Times New Roman"/>
      <w:kern w:val="0"/>
    </w:rPr>
  </w:style>
  <w:style w:type="character" w:customStyle="1" w:styleId="Char5">
    <w:name w:val="正文文本 Char"/>
    <w:basedOn w:val="a0"/>
    <w:link w:val="ab"/>
    <w:semiHidden/>
    <w:rsid w:val="001745C9"/>
    <w:rPr>
      <w:rFonts w:ascii="宋体" w:eastAsia="宋体" w:hAnsi="Calibri" w:cs="Times New Roman"/>
      <w:kern w:val="0"/>
    </w:rPr>
  </w:style>
  <w:style w:type="paragraph" w:styleId="20">
    <w:name w:val="Body Text Indent 2"/>
    <w:basedOn w:val="a"/>
    <w:link w:val="2Char0"/>
    <w:semiHidden/>
    <w:unhideWhenUsed/>
    <w:rsid w:val="001745C9"/>
    <w:pPr>
      <w:spacing w:line="360" w:lineRule="auto"/>
      <w:ind w:firstLine="425"/>
    </w:pPr>
    <w:rPr>
      <w:rFonts w:ascii="仿宋_GB2312" w:eastAsia="仿宋_GB2312" w:hAnsi="Times New Roman" w:cs="Times New Roman"/>
      <w:sz w:val="28"/>
      <w:szCs w:val="20"/>
    </w:rPr>
  </w:style>
  <w:style w:type="character" w:customStyle="1" w:styleId="2Char0">
    <w:name w:val="正文文本缩进 2 Char"/>
    <w:basedOn w:val="a0"/>
    <w:link w:val="20"/>
    <w:semiHidden/>
    <w:rsid w:val="001745C9"/>
    <w:rPr>
      <w:rFonts w:ascii="仿宋_GB2312" w:eastAsia="仿宋_GB2312" w:hAnsi="Times New Roman" w:cs="Times New Roman"/>
      <w:sz w:val="28"/>
      <w:szCs w:val="20"/>
    </w:rPr>
  </w:style>
  <w:style w:type="paragraph" w:styleId="31">
    <w:name w:val="Body Text Indent 3"/>
    <w:basedOn w:val="a"/>
    <w:link w:val="3Char0"/>
    <w:semiHidden/>
    <w:unhideWhenUsed/>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Char0">
    <w:name w:val="正文文本缩进 3 Char"/>
    <w:basedOn w:val="a0"/>
    <w:link w:val="31"/>
    <w:semiHidden/>
    <w:rsid w:val="001745C9"/>
    <w:rPr>
      <w:rFonts w:ascii="Times New Roman" w:eastAsia="宋体" w:hAnsi="Times New Roman" w:cs="Times New Roman"/>
      <w:color w:val="0000FF"/>
      <w:szCs w:val="20"/>
    </w:rPr>
  </w:style>
  <w:style w:type="paragraph" w:styleId="ac">
    <w:name w:val="Document Map"/>
    <w:basedOn w:val="a"/>
    <w:link w:val="Char6"/>
    <w:semiHidden/>
    <w:unhideWhenUsed/>
    <w:rsid w:val="001745C9"/>
    <w:pPr>
      <w:shd w:val="clear" w:color="auto" w:fill="000080"/>
    </w:pPr>
    <w:rPr>
      <w:rFonts w:ascii="Times New Roman" w:eastAsia="宋体" w:hAnsi="Times New Roman" w:cs="Times New Roman"/>
      <w:szCs w:val="20"/>
    </w:rPr>
  </w:style>
  <w:style w:type="character" w:customStyle="1" w:styleId="Char6">
    <w:name w:val="文档结构图 Char"/>
    <w:basedOn w:val="a0"/>
    <w:link w:val="ac"/>
    <w:semiHidden/>
    <w:rsid w:val="001745C9"/>
    <w:rPr>
      <w:rFonts w:ascii="Times New Roman" w:eastAsia="宋体" w:hAnsi="Times New Roman" w:cs="Times New Roman"/>
      <w:szCs w:val="20"/>
      <w:shd w:val="clear" w:color="auto" w:fill="000080"/>
    </w:rPr>
  </w:style>
  <w:style w:type="paragraph" w:styleId="ad">
    <w:name w:val="Plain Text"/>
    <w:basedOn w:val="a"/>
    <w:link w:val="Char7"/>
    <w:semiHidden/>
    <w:unhideWhenUsed/>
    <w:rsid w:val="001745C9"/>
    <w:pPr>
      <w:adjustRightInd w:val="0"/>
      <w:spacing w:line="312" w:lineRule="atLeast"/>
    </w:pPr>
    <w:rPr>
      <w:rFonts w:ascii="宋体" w:eastAsia="宋体" w:hAnsi="Courier New" w:cs="Times New Roman"/>
      <w:kern w:val="0"/>
      <w:szCs w:val="20"/>
    </w:rPr>
  </w:style>
  <w:style w:type="character" w:customStyle="1" w:styleId="Char7">
    <w:name w:val="纯文本 Char"/>
    <w:basedOn w:val="a0"/>
    <w:link w:val="ad"/>
    <w:semiHidden/>
    <w:rsid w:val="001745C9"/>
    <w:rPr>
      <w:rFonts w:ascii="宋体" w:eastAsia="宋体" w:hAnsi="Courier New" w:cs="Times New Roman"/>
      <w:kern w:val="0"/>
      <w:szCs w:val="20"/>
    </w:rPr>
  </w:style>
  <w:style w:type="paragraph" w:styleId="ae">
    <w:name w:val="annotation subject"/>
    <w:basedOn w:val="a7"/>
    <w:next w:val="a7"/>
    <w:link w:val="Char8"/>
    <w:semiHidden/>
    <w:unhideWhenUsed/>
    <w:rsid w:val="001745C9"/>
    <w:rPr>
      <w:b/>
    </w:rPr>
  </w:style>
  <w:style w:type="character" w:customStyle="1" w:styleId="Char8">
    <w:name w:val="批注主题 Char"/>
    <w:basedOn w:val="Char0"/>
    <w:link w:val="ae"/>
    <w:semiHidden/>
    <w:rsid w:val="001745C9"/>
    <w:rPr>
      <w:rFonts w:ascii="Times New Roman" w:eastAsia="宋体" w:hAnsi="Times New Roman" w:cs="Times New Roman"/>
      <w:b/>
      <w:szCs w:val="20"/>
    </w:rPr>
  </w:style>
  <w:style w:type="paragraph" w:styleId="af">
    <w:name w:val="Balloon Text"/>
    <w:basedOn w:val="a"/>
    <w:link w:val="Char9"/>
    <w:semiHidden/>
    <w:unhideWhenUsed/>
    <w:rsid w:val="001745C9"/>
    <w:rPr>
      <w:rFonts w:ascii="Times New Roman" w:eastAsia="宋体" w:hAnsi="Times New Roman" w:cs="Times New Roman"/>
      <w:sz w:val="18"/>
      <w:szCs w:val="20"/>
    </w:rPr>
  </w:style>
  <w:style w:type="character" w:customStyle="1" w:styleId="Char9">
    <w:name w:val="批注框文本 Char"/>
    <w:basedOn w:val="a0"/>
    <w:link w:val="af"/>
    <w:semiHidden/>
    <w:rsid w:val="001745C9"/>
    <w:rPr>
      <w:rFonts w:ascii="Times New Roman" w:eastAsia="宋体" w:hAnsi="Times New Roman" w:cs="Times New Roman"/>
      <w:sz w:val="18"/>
      <w:szCs w:val="20"/>
    </w:rPr>
  </w:style>
  <w:style w:type="paragraph" w:styleId="af0">
    <w:name w:val="Revision"/>
    <w:semiHidden/>
    <w:rsid w:val="001745C9"/>
    <w:rPr>
      <w:rFonts w:ascii="Times New Roman" w:eastAsia="宋体" w:hAnsi="Times New Roman" w:cs="Times New Roman"/>
      <w:szCs w:val="20"/>
    </w:rPr>
  </w:style>
  <w:style w:type="paragraph" w:customStyle="1" w:styleId="Listbullet">
    <w:name w:val="List_bullet"/>
    <w:basedOn w:val="a"/>
    <w:rsid w:val="001745C9"/>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1">
    <w:name w:val="正文所"/>
    <w:basedOn w:val="a"/>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rsid w:val="001745C9"/>
    <w:pPr>
      <w:tabs>
        <w:tab w:val="left" w:pos="360"/>
      </w:tabs>
    </w:pPr>
    <w:rPr>
      <w:rFonts w:ascii="Times New Roman" w:eastAsia="宋体" w:hAnsi="Times New Roman" w:cs="Times New Roman"/>
      <w:szCs w:val="20"/>
    </w:rPr>
  </w:style>
  <w:style w:type="paragraph" w:customStyle="1" w:styleId="Chara">
    <w:name w:val="Char"/>
    <w:basedOn w:val="a"/>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b"/>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rsid w:val="001745C9"/>
    <w:rPr>
      <w:rFonts w:ascii="Times New Roman" w:eastAsia="宋体" w:hAnsi="Times New Roman" w:cs="Times New Roman"/>
      <w:szCs w:val="20"/>
    </w:rPr>
  </w:style>
  <w:style w:type="paragraph" w:customStyle="1" w:styleId="CharChar1">
    <w:name w:val="Char Char1"/>
    <w:basedOn w:val="a"/>
    <w:rsid w:val="001745C9"/>
    <w:rPr>
      <w:rFonts w:ascii="Times New Roman" w:eastAsia="宋体" w:hAnsi="Times New Roman" w:cs="Times New Roman"/>
      <w:szCs w:val="20"/>
    </w:rPr>
  </w:style>
  <w:style w:type="paragraph" w:customStyle="1" w:styleId="af2">
    <w:name w:val="正文正文"/>
    <w:basedOn w:val="a"/>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3">
    <w:name w:val="footnote reference"/>
    <w:semiHidden/>
    <w:unhideWhenUsed/>
    <w:rsid w:val="001745C9"/>
    <w:rPr>
      <w:vertAlign w:val="superscript"/>
    </w:rPr>
  </w:style>
  <w:style w:type="character" w:styleId="af4">
    <w:name w:val="annotation reference"/>
    <w:semiHidden/>
    <w:unhideWhenUsed/>
    <w:rsid w:val="001745C9"/>
    <w:rPr>
      <w:sz w:val="21"/>
    </w:rPr>
  </w:style>
  <w:style w:type="character" w:customStyle="1" w:styleId="Char10">
    <w:name w:val="页眉 Char1"/>
    <w:rsid w:val="001745C9"/>
    <w:rPr>
      <w:rFonts w:ascii="Times New Roman" w:eastAsia="宋体" w:hAnsi="Times New Roman" w:cs="Times New Roman" w:hint="default"/>
      <w:sz w:val="18"/>
      <w:szCs w:val="18"/>
    </w:rPr>
  </w:style>
  <w:style w:type="character" w:customStyle="1" w:styleId="unnamed11">
    <w:name w:val="unnamed11"/>
    <w:rsid w:val="001745C9"/>
    <w:rPr>
      <w:rFonts w:ascii="宋体" w:eastAsia="宋体" w:hAnsi="宋体" w:hint="eastAsia"/>
      <w:sz w:val="18"/>
    </w:rPr>
  </w:style>
  <w:style w:type="character" w:customStyle="1" w:styleId="read">
    <w:name w:val="read"/>
    <w:basedOn w:val="a0"/>
    <w:rsid w:val="001745C9"/>
  </w:style>
  <w:style w:type="character" w:customStyle="1" w:styleId="Char11">
    <w:name w:val="正文文本 Char1"/>
    <w:rsid w:val="001745C9"/>
    <w:rPr>
      <w:rFonts w:ascii="Times New Roman" w:eastAsia="宋体" w:hAnsi="Times New Roman" w:cs="Times New Roman" w:hint="default"/>
      <w:szCs w:val="20"/>
    </w:rPr>
  </w:style>
  <w:style w:type="character" w:customStyle="1" w:styleId="Char12">
    <w:name w:val="标题 Char1"/>
    <w:rsid w:val="001745C9"/>
    <w:rPr>
      <w:rFonts w:ascii="Cambria" w:eastAsia="宋体" w:hAnsi="Cambria" w:cs="Times New Roman" w:hint="default"/>
      <w:b/>
      <w:bCs/>
      <w:sz w:val="32"/>
      <w:szCs w:val="32"/>
    </w:rPr>
  </w:style>
  <w:style w:type="character" w:customStyle="1" w:styleId="Char20">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Char1">
    <w:name w:val="批注文字 Char1"/>
    <w:basedOn w:val="a0"/>
    <w:link w:val="a7"/>
    <w:semiHidden/>
    <w:locked/>
    <w:rsid w:val="001745C9"/>
    <w:rPr>
      <w:rFonts w:ascii="Times New Roman" w:eastAsia="宋体" w:hAnsi="Times New Roman" w:cs="Times New Roman"/>
      <w:szCs w:val="20"/>
    </w:rPr>
  </w:style>
  <w:style w:type="character" w:customStyle="1" w:styleId="Char13">
    <w:name w:val="批注主题 Char1"/>
    <w:basedOn w:val="Char1"/>
    <w:uiPriority w:val="99"/>
    <w:semiHidden/>
    <w:rsid w:val="001745C9"/>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4">
    <w:name w:val="纯文本 Char1"/>
    <w:basedOn w:val="a0"/>
    <w:uiPriority w:val="99"/>
    <w:semiHidden/>
    <w:rsid w:val="001745C9"/>
    <w:rPr>
      <w:rFonts w:ascii="宋体" w:eastAsia="宋体" w:hAnsi="Courier New" w:cs="Courier New" w:hint="eastAsia"/>
      <w:szCs w:val="21"/>
    </w:rPr>
  </w:style>
  <w:style w:type="character" w:customStyle="1" w:styleId="Char21">
    <w:name w:val="标题 Char2"/>
    <w:basedOn w:val="a0"/>
    <w:uiPriority w:val="10"/>
    <w:rsid w:val="001745C9"/>
    <w:rPr>
      <w:rFonts w:ascii="Cambria" w:eastAsia="宋体" w:hAnsi="Cambria" w:cs="Times New Roman" w:hint="default"/>
      <w:b/>
      <w:bCs/>
      <w:sz w:val="32"/>
      <w:szCs w:val="32"/>
    </w:rPr>
  </w:style>
  <w:style w:type="character" w:customStyle="1" w:styleId="Char15">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6">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7">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5">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sid w:val="000C2A62"/>
    <w:rPr>
      <w:rFonts w:ascii="宋体" w:eastAsia="宋体" w:hAnsi="宋体" w:hint="eastAsia"/>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182254">
      <w:bodyDiv w:val="1"/>
      <w:marLeft w:val="0"/>
      <w:marRight w:val="0"/>
      <w:marTop w:val="0"/>
      <w:marBottom w:val="0"/>
      <w:divBdr>
        <w:top w:val="none" w:sz="0" w:space="0" w:color="auto"/>
        <w:left w:val="none" w:sz="0" w:space="0" w:color="auto"/>
        <w:bottom w:val="none" w:sz="0" w:space="0" w:color="auto"/>
        <w:right w:val="none" w:sz="0" w:space="0" w:color="auto"/>
      </w:divBdr>
    </w:div>
    <w:div w:id="138231643">
      <w:bodyDiv w:val="1"/>
      <w:marLeft w:val="0"/>
      <w:marRight w:val="0"/>
      <w:marTop w:val="0"/>
      <w:marBottom w:val="0"/>
      <w:divBdr>
        <w:top w:val="none" w:sz="0" w:space="0" w:color="auto"/>
        <w:left w:val="none" w:sz="0" w:space="0" w:color="auto"/>
        <w:bottom w:val="none" w:sz="0" w:space="0" w:color="auto"/>
        <w:right w:val="none" w:sz="0" w:space="0" w:color="auto"/>
      </w:divBdr>
    </w:div>
    <w:div w:id="320274508">
      <w:bodyDiv w:val="1"/>
      <w:marLeft w:val="0"/>
      <w:marRight w:val="0"/>
      <w:marTop w:val="0"/>
      <w:marBottom w:val="0"/>
      <w:divBdr>
        <w:top w:val="none" w:sz="0" w:space="0" w:color="auto"/>
        <w:left w:val="none" w:sz="0" w:space="0" w:color="auto"/>
        <w:bottom w:val="none" w:sz="0" w:space="0" w:color="auto"/>
        <w:right w:val="none" w:sz="0" w:space="0" w:color="auto"/>
      </w:divBdr>
    </w:div>
    <w:div w:id="424807971">
      <w:bodyDiv w:val="1"/>
      <w:marLeft w:val="0"/>
      <w:marRight w:val="0"/>
      <w:marTop w:val="0"/>
      <w:marBottom w:val="0"/>
      <w:divBdr>
        <w:top w:val="none" w:sz="0" w:space="0" w:color="auto"/>
        <w:left w:val="none" w:sz="0" w:space="0" w:color="auto"/>
        <w:bottom w:val="none" w:sz="0" w:space="0" w:color="auto"/>
        <w:right w:val="none" w:sz="0" w:space="0" w:color="auto"/>
      </w:divBdr>
    </w:div>
    <w:div w:id="588655063">
      <w:bodyDiv w:val="1"/>
      <w:marLeft w:val="0"/>
      <w:marRight w:val="0"/>
      <w:marTop w:val="0"/>
      <w:marBottom w:val="0"/>
      <w:divBdr>
        <w:top w:val="none" w:sz="0" w:space="0" w:color="auto"/>
        <w:left w:val="none" w:sz="0" w:space="0" w:color="auto"/>
        <w:bottom w:val="none" w:sz="0" w:space="0" w:color="auto"/>
        <w:right w:val="none" w:sz="0" w:space="0" w:color="auto"/>
      </w:divBdr>
    </w:div>
    <w:div w:id="660622085">
      <w:bodyDiv w:val="1"/>
      <w:marLeft w:val="0"/>
      <w:marRight w:val="0"/>
      <w:marTop w:val="0"/>
      <w:marBottom w:val="0"/>
      <w:divBdr>
        <w:top w:val="none" w:sz="0" w:space="0" w:color="auto"/>
        <w:left w:val="none" w:sz="0" w:space="0" w:color="auto"/>
        <w:bottom w:val="none" w:sz="0" w:space="0" w:color="auto"/>
        <w:right w:val="none" w:sz="0" w:space="0" w:color="auto"/>
      </w:divBdr>
    </w:div>
    <w:div w:id="709038462">
      <w:bodyDiv w:val="1"/>
      <w:marLeft w:val="0"/>
      <w:marRight w:val="0"/>
      <w:marTop w:val="0"/>
      <w:marBottom w:val="0"/>
      <w:divBdr>
        <w:top w:val="none" w:sz="0" w:space="0" w:color="auto"/>
        <w:left w:val="none" w:sz="0" w:space="0" w:color="auto"/>
        <w:bottom w:val="none" w:sz="0" w:space="0" w:color="auto"/>
        <w:right w:val="none" w:sz="0" w:space="0" w:color="auto"/>
      </w:divBdr>
      <w:divsChild>
        <w:div w:id="35589322">
          <w:marLeft w:val="0"/>
          <w:marRight w:val="0"/>
          <w:marTop w:val="0"/>
          <w:marBottom w:val="0"/>
          <w:divBdr>
            <w:top w:val="none" w:sz="0" w:space="0" w:color="auto"/>
            <w:left w:val="none" w:sz="0" w:space="0" w:color="auto"/>
            <w:bottom w:val="none" w:sz="0" w:space="0" w:color="auto"/>
            <w:right w:val="none" w:sz="0" w:space="0" w:color="auto"/>
          </w:divBdr>
          <w:divsChild>
            <w:div w:id="717169813">
              <w:marLeft w:val="0"/>
              <w:marRight w:val="0"/>
              <w:marTop w:val="0"/>
              <w:marBottom w:val="0"/>
              <w:divBdr>
                <w:top w:val="none" w:sz="0" w:space="0" w:color="auto"/>
                <w:left w:val="none" w:sz="0" w:space="0" w:color="auto"/>
                <w:bottom w:val="none" w:sz="0" w:space="0" w:color="auto"/>
                <w:right w:val="none" w:sz="0" w:space="0" w:color="auto"/>
              </w:divBdr>
              <w:divsChild>
                <w:div w:id="1668825487">
                  <w:marLeft w:val="0"/>
                  <w:marRight w:val="0"/>
                  <w:marTop w:val="0"/>
                  <w:marBottom w:val="0"/>
                  <w:divBdr>
                    <w:top w:val="none" w:sz="0" w:space="0" w:color="auto"/>
                    <w:left w:val="none" w:sz="0" w:space="0" w:color="auto"/>
                    <w:bottom w:val="none" w:sz="0" w:space="0" w:color="auto"/>
                    <w:right w:val="none" w:sz="0" w:space="0" w:color="auto"/>
                  </w:divBdr>
                  <w:divsChild>
                    <w:div w:id="1260601007">
                      <w:marLeft w:val="0"/>
                      <w:marRight w:val="0"/>
                      <w:marTop w:val="0"/>
                      <w:marBottom w:val="0"/>
                      <w:divBdr>
                        <w:top w:val="none" w:sz="0" w:space="0" w:color="auto"/>
                        <w:left w:val="none" w:sz="0" w:space="0" w:color="auto"/>
                        <w:bottom w:val="none" w:sz="0" w:space="0" w:color="auto"/>
                        <w:right w:val="none" w:sz="0" w:space="0" w:color="auto"/>
                      </w:divBdr>
                      <w:divsChild>
                        <w:div w:id="1792169982">
                          <w:marLeft w:val="0"/>
                          <w:marRight w:val="0"/>
                          <w:marTop w:val="0"/>
                          <w:marBottom w:val="0"/>
                          <w:divBdr>
                            <w:top w:val="none" w:sz="0" w:space="0" w:color="auto"/>
                            <w:left w:val="none" w:sz="0" w:space="0" w:color="auto"/>
                            <w:bottom w:val="none" w:sz="0" w:space="0" w:color="auto"/>
                            <w:right w:val="none" w:sz="0" w:space="0" w:color="auto"/>
                          </w:divBdr>
                          <w:divsChild>
                            <w:div w:id="1059791497">
                              <w:marLeft w:val="0"/>
                              <w:marRight w:val="0"/>
                              <w:marTop w:val="0"/>
                              <w:marBottom w:val="0"/>
                              <w:divBdr>
                                <w:top w:val="none" w:sz="0" w:space="0" w:color="auto"/>
                                <w:left w:val="none" w:sz="0" w:space="0" w:color="auto"/>
                                <w:bottom w:val="none" w:sz="0" w:space="0" w:color="auto"/>
                                <w:right w:val="none" w:sz="0" w:space="0" w:color="auto"/>
                              </w:divBdr>
                              <w:divsChild>
                                <w:div w:id="794830402">
                                  <w:marLeft w:val="0"/>
                                  <w:marRight w:val="0"/>
                                  <w:marTop w:val="0"/>
                                  <w:marBottom w:val="0"/>
                                  <w:divBdr>
                                    <w:top w:val="single" w:sz="6" w:space="0" w:color="D6D6D6"/>
                                    <w:left w:val="single" w:sz="6" w:space="0" w:color="D6D6D6"/>
                                    <w:bottom w:val="single" w:sz="6" w:space="0" w:color="D6D6D6"/>
                                    <w:right w:val="single" w:sz="6" w:space="0" w:color="D6D6D6"/>
                                  </w:divBdr>
                                  <w:divsChild>
                                    <w:div w:id="151716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9789483">
      <w:bodyDiv w:val="1"/>
      <w:marLeft w:val="0"/>
      <w:marRight w:val="0"/>
      <w:marTop w:val="0"/>
      <w:marBottom w:val="0"/>
      <w:divBdr>
        <w:top w:val="none" w:sz="0" w:space="0" w:color="auto"/>
        <w:left w:val="none" w:sz="0" w:space="0" w:color="auto"/>
        <w:bottom w:val="none" w:sz="0" w:space="0" w:color="auto"/>
        <w:right w:val="none" w:sz="0" w:space="0" w:color="auto"/>
      </w:divBdr>
    </w:div>
    <w:div w:id="962998013">
      <w:bodyDiv w:val="1"/>
      <w:marLeft w:val="0"/>
      <w:marRight w:val="0"/>
      <w:marTop w:val="0"/>
      <w:marBottom w:val="0"/>
      <w:divBdr>
        <w:top w:val="none" w:sz="0" w:space="0" w:color="auto"/>
        <w:left w:val="none" w:sz="0" w:space="0" w:color="auto"/>
        <w:bottom w:val="none" w:sz="0" w:space="0" w:color="auto"/>
        <w:right w:val="none" w:sz="0" w:space="0" w:color="auto"/>
      </w:divBdr>
    </w:div>
    <w:div w:id="966087164">
      <w:bodyDiv w:val="1"/>
      <w:marLeft w:val="0"/>
      <w:marRight w:val="0"/>
      <w:marTop w:val="0"/>
      <w:marBottom w:val="0"/>
      <w:divBdr>
        <w:top w:val="none" w:sz="0" w:space="0" w:color="auto"/>
        <w:left w:val="none" w:sz="0" w:space="0" w:color="auto"/>
        <w:bottom w:val="none" w:sz="0" w:space="0" w:color="auto"/>
        <w:right w:val="none" w:sz="0" w:space="0" w:color="auto"/>
      </w:divBdr>
    </w:div>
    <w:div w:id="972098876">
      <w:bodyDiv w:val="1"/>
      <w:marLeft w:val="0"/>
      <w:marRight w:val="0"/>
      <w:marTop w:val="0"/>
      <w:marBottom w:val="0"/>
      <w:divBdr>
        <w:top w:val="none" w:sz="0" w:space="0" w:color="auto"/>
        <w:left w:val="none" w:sz="0" w:space="0" w:color="auto"/>
        <w:bottom w:val="none" w:sz="0" w:space="0" w:color="auto"/>
        <w:right w:val="none" w:sz="0" w:space="0" w:color="auto"/>
      </w:divBdr>
    </w:div>
    <w:div w:id="1223953130">
      <w:bodyDiv w:val="1"/>
      <w:marLeft w:val="0"/>
      <w:marRight w:val="0"/>
      <w:marTop w:val="0"/>
      <w:marBottom w:val="0"/>
      <w:divBdr>
        <w:top w:val="none" w:sz="0" w:space="0" w:color="auto"/>
        <w:left w:val="none" w:sz="0" w:space="0" w:color="auto"/>
        <w:bottom w:val="none" w:sz="0" w:space="0" w:color="auto"/>
        <w:right w:val="none" w:sz="0" w:space="0" w:color="auto"/>
      </w:divBdr>
    </w:div>
    <w:div w:id="1593709305">
      <w:bodyDiv w:val="1"/>
      <w:marLeft w:val="0"/>
      <w:marRight w:val="0"/>
      <w:marTop w:val="0"/>
      <w:marBottom w:val="0"/>
      <w:divBdr>
        <w:top w:val="none" w:sz="0" w:space="0" w:color="auto"/>
        <w:left w:val="none" w:sz="0" w:space="0" w:color="auto"/>
        <w:bottom w:val="none" w:sz="0" w:space="0" w:color="auto"/>
        <w:right w:val="none" w:sz="0" w:space="0" w:color="auto"/>
      </w:divBdr>
    </w:div>
    <w:div w:id="1597446104">
      <w:bodyDiv w:val="1"/>
      <w:marLeft w:val="0"/>
      <w:marRight w:val="0"/>
      <w:marTop w:val="0"/>
      <w:marBottom w:val="0"/>
      <w:divBdr>
        <w:top w:val="none" w:sz="0" w:space="0" w:color="auto"/>
        <w:left w:val="none" w:sz="0" w:space="0" w:color="auto"/>
        <w:bottom w:val="none" w:sz="0" w:space="0" w:color="auto"/>
        <w:right w:val="none" w:sz="0" w:space="0" w:color="auto"/>
      </w:divBdr>
    </w:div>
    <w:div w:id="1920289293">
      <w:bodyDiv w:val="1"/>
      <w:marLeft w:val="0"/>
      <w:marRight w:val="0"/>
      <w:marTop w:val="0"/>
      <w:marBottom w:val="0"/>
      <w:divBdr>
        <w:top w:val="none" w:sz="0" w:space="0" w:color="auto"/>
        <w:left w:val="none" w:sz="0" w:space="0" w:color="auto"/>
        <w:bottom w:val="none" w:sz="0" w:space="0" w:color="auto"/>
        <w:right w:val="none" w:sz="0" w:space="0" w:color="auto"/>
      </w:divBdr>
    </w:div>
    <w:div w:id="2043817684">
      <w:bodyDiv w:val="1"/>
      <w:marLeft w:val="0"/>
      <w:marRight w:val="0"/>
      <w:marTop w:val="0"/>
      <w:marBottom w:val="0"/>
      <w:divBdr>
        <w:top w:val="none" w:sz="0" w:space="0" w:color="auto"/>
        <w:left w:val="none" w:sz="0" w:space="0" w:color="auto"/>
        <w:bottom w:val="none" w:sz="0" w:space="0" w:color="auto"/>
        <w:right w:val="none" w:sz="0" w:space="0" w:color="auto"/>
      </w:divBdr>
    </w:div>
    <w:div w:id="2079546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5.xml"/><Relationship Id="rId18" Type="http://schemas.openxmlformats.org/officeDocument/2006/relationships/footer" Target="footer10.xml"/><Relationship Id="rId26" Type="http://schemas.openxmlformats.org/officeDocument/2006/relationships/footer" Target="footer18.xml"/><Relationship Id="rId3" Type="http://schemas.openxmlformats.org/officeDocument/2006/relationships/styles" Target="styles.xml"/><Relationship Id="rId21" Type="http://schemas.openxmlformats.org/officeDocument/2006/relationships/footer" Target="footer13.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footer" Target="footer9.xml"/><Relationship Id="rId25" Type="http://schemas.openxmlformats.org/officeDocument/2006/relationships/footer" Target="footer17.xm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8.xml"/><Relationship Id="rId20" Type="http://schemas.openxmlformats.org/officeDocument/2006/relationships/footer" Target="footer12.xml"/><Relationship Id="rId29" Type="http://schemas.openxmlformats.org/officeDocument/2006/relationships/footer" Target="footer2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footer" Target="footer16.xm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7.xml"/><Relationship Id="rId23" Type="http://schemas.openxmlformats.org/officeDocument/2006/relationships/footer" Target="footer15.xml"/><Relationship Id="rId28" Type="http://schemas.openxmlformats.org/officeDocument/2006/relationships/footer" Target="footer20.xml"/><Relationship Id="rId10" Type="http://schemas.openxmlformats.org/officeDocument/2006/relationships/footer" Target="footer2.xml"/><Relationship Id="rId19" Type="http://schemas.openxmlformats.org/officeDocument/2006/relationships/footer" Target="footer11.xml"/><Relationship Id="rId31" Type="http://schemas.openxmlformats.org/officeDocument/2006/relationships/footer" Target="footer23.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6.xml"/><Relationship Id="rId22" Type="http://schemas.openxmlformats.org/officeDocument/2006/relationships/footer" Target="footer14.xml"/><Relationship Id="rId27" Type="http://schemas.openxmlformats.org/officeDocument/2006/relationships/footer" Target="footer19.xml"/><Relationship Id="rId30" Type="http://schemas.openxmlformats.org/officeDocument/2006/relationships/footer" Target="footer22.xml"/><Relationship Id="rId8"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9A4E52-67D1-4631-8E47-3D1E0DD68B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112</Pages>
  <Words>11511</Words>
  <Characters>65616</Characters>
  <Application>Microsoft Office Word</Application>
  <DocSecurity>0</DocSecurity>
  <Lines>546</Lines>
  <Paragraphs>153</Paragraphs>
  <ScaleCrop>false</ScaleCrop>
  <Company/>
  <LinksUpToDate>false</LinksUpToDate>
  <CharactersWithSpaces>76974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汤玲</dc:creator>
  <cp:lastModifiedBy>张汉江</cp:lastModifiedBy>
  <cp:revision>8</cp:revision>
  <cp:lastPrinted>2017-12-11T01:09:00Z</cp:lastPrinted>
  <dcterms:created xsi:type="dcterms:W3CDTF">2017-10-19T01:46:00Z</dcterms:created>
  <dcterms:modified xsi:type="dcterms:W3CDTF">2017-12-11T01:10:00Z</dcterms:modified>
</cp:coreProperties>
</file>