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1745C9" w:rsidRPr="00D21C3E"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4E3FD5">
        <w:rPr>
          <w:rFonts w:ascii="Arial" w:eastAsia="宋体" w:hAnsi="宋体" w:cs="Arial" w:hint="eastAsia"/>
          <w:b/>
          <w:sz w:val="48"/>
          <w:szCs w:val="48"/>
        </w:rPr>
        <w:t>福泰</w:t>
      </w:r>
      <w:r w:rsidRPr="00D21C3E">
        <w:rPr>
          <w:rFonts w:ascii="Arial" w:eastAsia="宋体" w:hAnsi="宋体" w:cs="Arial" w:hint="eastAsia"/>
          <w:b/>
          <w:sz w:val="48"/>
          <w:szCs w:val="48"/>
        </w:rPr>
        <w:t>灵活配置混合型</w:t>
      </w:r>
      <w:r w:rsidR="001745C9" w:rsidRPr="00D21C3E">
        <w:rPr>
          <w:rFonts w:ascii="Arial" w:eastAsia="宋体" w:hAnsi="宋体" w:cs="Arial" w:hint="eastAsia"/>
          <w:b/>
          <w:sz w:val="48"/>
          <w:szCs w:val="48"/>
        </w:rPr>
        <w:t>证券投资基金招募说明书</w:t>
      </w:r>
    </w:p>
    <w:p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745C9" w:rsidRPr="00B8145F" w:rsidRDefault="00275236" w:rsidP="00D21C3E">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二零一七</w:t>
      </w:r>
      <w:r w:rsidRPr="00B8145F">
        <w:rPr>
          <w:rFonts w:asciiTheme="minorEastAsia" w:hAnsiTheme="minorEastAsia" w:hint="eastAsia"/>
          <w:b/>
          <w:bCs/>
          <w:sz w:val="30"/>
          <w:szCs w:val="30"/>
        </w:rPr>
        <w:t>年</w:t>
      </w:r>
      <w:r>
        <w:rPr>
          <w:rFonts w:asciiTheme="minorEastAsia" w:hAnsiTheme="minorEastAsia" w:hint="eastAsia"/>
          <w:b/>
          <w:bCs/>
          <w:sz w:val="30"/>
          <w:szCs w:val="30"/>
        </w:rPr>
        <w:t>十</w:t>
      </w:r>
      <w:r w:rsidRPr="00B8145F">
        <w:rPr>
          <w:rFonts w:asciiTheme="minorEastAsia" w:hAnsiTheme="minorEastAsia" w:hint="eastAsia"/>
          <w:b/>
          <w:bCs/>
          <w:sz w:val="30"/>
          <w:szCs w:val="30"/>
        </w:rPr>
        <w:t>月</w:t>
      </w: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bCs/>
          <w:color w:val="000000"/>
          <w:sz w:val="24"/>
          <w:szCs w:val="24"/>
        </w:rPr>
        <w:t>本基金经中国证监会</w:t>
      </w:r>
      <w:r w:rsidR="004F7007" w:rsidRPr="006662A1">
        <w:rPr>
          <w:rFonts w:asciiTheme="minorEastAsia" w:hAnsiTheme="minorEastAsia" w:cs="Arial" w:hint="eastAsia"/>
          <w:bCs/>
          <w:color w:val="000000"/>
          <w:sz w:val="24"/>
          <w:szCs w:val="24"/>
        </w:rPr>
        <w:t>201</w:t>
      </w:r>
      <w:r w:rsidR="00692ACC">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年</w:t>
      </w:r>
      <w:r w:rsidR="00692ACC">
        <w:rPr>
          <w:rFonts w:asciiTheme="minorEastAsia" w:hAnsiTheme="minorEastAsia" w:cs="Arial" w:hint="eastAsia"/>
          <w:bCs/>
          <w:color w:val="000000"/>
          <w:sz w:val="24"/>
          <w:szCs w:val="24"/>
        </w:rPr>
        <w:t>5</w:t>
      </w:r>
      <w:r w:rsidR="004F7007" w:rsidRPr="006662A1">
        <w:rPr>
          <w:rFonts w:asciiTheme="minorEastAsia" w:hAnsiTheme="minorEastAsia" w:cs="Arial" w:hint="eastAsia"/>
          <w:bCs/>
          <w:color w:val="000000"/>
          <w:sz w:val="24"/>
          <w:szCs w:val="24"/>
        </w:rPr>
        <w:t>月</w:t>
      </w:r>
      <w:r w:rsidR="00692ACC">
        <w:rPr>
          <w:rFonts w:asciiTheme="minorEastAsia" w:hAnsiTheme="minorEastAsia" w:cs="Arial" w:hint="eastAsia"/>
          <w:bCs/>
          <w:color w:val="000000"/>
          <w:sz w:val="24"/>
          <w:szCs w:val="24"/>
        </w:rPr>
        <w:t>16</w:t>
      </w:r>
      <w:r w:rsidR="004F7007" w:rsidRPr="006662A1">
        <w:rPr>
          <w:rFonts w:asciiTheme="minorEastAsia" w:hAnsiTheme="minorEastAsia" w:cs="Arial" w:hint="eastAsia"/>
          <w:bCs/>
          <w:color w:val="000000"/>
          <w:sz w:val="24"/>
          <w:szCs w:val="24"/>
        </w:rPr>
        <w:t>日证监许可[201</w:t>
      </w:r>
      <w:r w:rsidR="00692ACC">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w:t>
      </w:r>
      <w:r w:rsidR="00692ACC">
        <w:rPr>
          <w:rFonts w:asciiTheme="minorEastAsia" w:hAnsiTheme="minorEastAsia" w:cs="Arial" w:hint="eastAsia"/>
          <w:bCs/>
          <w:color w:val="000000"/>
          <w:sz w:val="24"/>
          <w:szCs w:val="24"/>
        </w:rPr>
        <w:t>726</w:t>
      </w:r>
      <w:r w:rsidR="004F7007" w:rsidRPr="006662A1">
        <w:rPr>
          <w:rFonts w:asciiTheme="minorEastAsia" w:hAnsiTheme="minorEastAsia" w:cs="Arial" w:hint="eastAsia"/>
          <w:bCs/>
          <w:color w:val="000000"/>
          <w:sz w:val="24"/>
          <w:szCs w:val="24"/>
        </w:rPr>
        <w:t>号</w:t>
      </w:r>
      <w:r w:rsidRPr="006662A1">
        <w:rPr>
          <w:rFonts w:asciiTheme="minorEastAsia" w:hAnsiTheme="minorEastAsia" w:cs="Arial" w:hint="eastAsia"/>
          <w:bCs/>
          <w:color w:val="000000"/>
          <w:sz w:val="24"/>
          <w:szCs w:val="24"/>
        </w:rPr>
        <w:t>文准予注册。</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3928DF" w:rsidRPr="003928DF">
        <w:rPr>
          <w:rFonts w:asciiTheme="minorEastAsia" w:hAnsiTheme="minorEastAsia" w:cs="Arial" w:hint="eastAsia"/>
          <w:sz w:val="24"/>
          <w:szCs w:val="24"/>
        </w:rPr>
        <w:t>中</w:t>
      </w:r>
      <w:proofErr w:type="gramEnd"/>
      <w:r w:rsidR="00524016">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524016">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元初始面值募集基金份额，在市场波动等因素的影响下，基金投资有可能出现亏损或基金份额净值低于初始面值。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Default="002D32E2" w:rsidP="002601E9">
      <w:pPr>
        <w:widowControl/>
        <w:spacing w:line="360" w:lineRule="auto"/>
        <w:jc w:val="left"/>
        <w:rPr>
          <w:rFonts w:ascii="Times New Roman" w:eastAsia="宋体" w:hAnsi="Times New Roman" w:cs="Times New Roman"/>
          <w:b/>
          <w:kern w:val="0"/>
          <w:sz w:val="30"/>
          <w:szCs w:val="30"/>
          <w:lang w:val="x-none" w:eastAsia="x-none"/>
        </w:rPr>
        <w:sectPr w:rsidR="002D32E2">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7D3B33" w:rsidRPr="002E3582" w:rsidRDefault="002D32E2">
      <w:pPr>
        <w:pStyle w:val="11"/>
        <w:rPr>
          <w:rFonts w:asciiTheme="minorHAnsi" w:eastAsiaTheme="minorEastAsia" w:hAnsiTheme="minorHAnsi" w:cstheme="minorBidi"/>
          <w:b/>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62063864" w:history="1">
        <w:r w:rsidR="007D3B33" w:rsidRPr="002E3582">
          <w:rPr>
            <w:rStyle w:val="a3"/>
            <w:rFonts w:ascii="Arial" w:hAnsi="Arial" w:cs="Arial" w:hint="eastAsia"/>
            <w:b/>
            <w:bCs/>
            <w:noProof/>
          </w:rPr>
          <w:t>第一部分</w:t>
        </w:r>
        <w:r w:rsidR="007D3B33" w:rsidRPr="002E3582">
          <w:rPr>
            <w:rStyle w:val="a3"/>
            <w:rFonts w:ascii="Arial" w:hAnsi="Arial" w:cs="Arial"/>
            <w:b/>
            <w:bCs/>
            <w:noProof/>
          </w:rPr>
          <w:t xml:space="preserve">  </w:t>
        </w:r>
        <w:r w:rsidR="007D3B33" w:rsidRPr="002E3582">
          <w:rPr>
            <w:rStyle w:val="a3"/>
            <w:rFonts w:ascii="Arial" w:hAnsi="Arial" w:cs="Arial" w:hint="eastAsia"/>
            <w:b/>
            <w:bCs/>
            <w:noProof/>
          </w:rPr>
          <w:t>绪言</w:t>
        </w:r>
        <w:r w:rsidR="007D3B33" w:rsidRPr="002E3582">
          <w:rPr>
            <w:b/>
            <w:noProof/>
            <w:webHidden/>
          </w:rPr>
          <w:tab/>
        </w:r>
        <w:r w:rsidR="007B0530" w:rsidRPr="002E3582">
          <w:rPr>
            <w:rFonts w:hint="eastAsia"/>
            <w:b/>
            <w:noProof/>
            <w:webHidden/>
          </w:rPr>
          <w:t>1-</w:t>
        </w:r>
        <w:r w:rsidR="00713346">
          <w:rPr>
            <w:rFonts w:hint="eastAsia"/>
            <w:b/>
            <w:noProof/>
            <w:webHidden/>
          </w:rPr>
          <w:t>1</w:t>
        </w:r>
      </w:hyperlink>
    </w:p>
    <w:p w:rsidR="007D3B33" w:rsidRPr="002E3582" w:rsidRDefault="00686391">
      <w:pPr>
        <w:pStyle w:val="11"/>
        <w:rPr>
          <w:rFonts w:asciiTheme="minorHAnsi" w:eastAsiaTheme="minorEastAsia" w:hAnsiTheme="minorHAnsi" w:cstheme="minorBidi"/>
          <w:b/>
          <w:noProof/>
          <w:szCs w:val="22"/>
        </w:rPr>
      </w:pPr>
      <w:hyperlink w:anchor="_Toc462063865" w:history="1">
        <w:r w:rsidR="007D3B33" w:rsidRPr="002E3582">
          <w:rPr>
            <w:rStyle w:val="a3"/>
            <w:rFonts w:ascii="Arial" w:hAnsi="Arial" w:cs="Arial" w:hint="eastAsia"/>
            <w:b/>
            <w:bCs/>
            <w:noProof/>
            <w:kern w:val="0"/>
          </w:rPr>
          <w:t>第二部分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释义</w:t>
        </w:r>
        <w:r w:rsidR="007D3B33" w:rsidRPr="002E3582">
          <w:rPr>
            <w:b/>
            <w:noProof/>
            <w:webHidden/>
          </w:rPr>
          <w:tab/>
        </w:r>
        <w:r w:rsidR="007B0530" w:rsidRPr="002E3582">
          <w:rPr>
            <w:rFonts w:hint="eastAsia"/>
            <w:b/>
            <w:noProof/>
            <w:webHidden/>
          </w:rPr>
          <w:t>2-</w:t>
        </w:r>
        <w:r w:rsidR="007D3B33" w:rsidRPr="002E3582">
          <w:rPr>
            <w:b/>
            <w:noProof/>
            <w:webHidden/>
          </w:rPr>
          <w:fldChar w:fldCharType="begin"/>
        </w:r>
        <w:r w:rsidR="007D3B33" w:rsidRPr="002E3582">
          <w:rPr>
            <w:b/>
            <w:noProof/>
            <w:webHidden/>
          </w:rPr>
          <w:instrText xml:space="preserve"> PAGEREF _Toc462063865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66" w:history="1">
        <w:r w:rsidR="007D3B33" w:rsidRPr="002E3582">
          <w:rPr>
            <w:rStyle w:val="a3"/>
            <w:rFonts w:ascii="Arial" w:hAnsi="Arial" w:cs="Arial" w:hint="eastAsia"/>
            <w:b/>
            <w:bCs/>
            <w:noProof/>
            <w:kern w:val="0"/>
          </w:rPr>
          <w:t>第三部分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基金管理人</w:t>
        </w:r>
        <w:r w:rsidR="007D3B33" w:rsidRPr="002E3582">
          <w:rPr>
            <w:b/>
            <w:noProof/>
            <w:webHidden/>
          </w:rPr>
          <w:tab/>
        </w:r>
        <w:r w:rsidR="007B0530" w:rsidRPr="002E3582">
          <w:rPr>
            <w:rFonts w:hint="eastAsia"/>
            <w:b/>
            <w:noProof/>
            <w:webHidden/>
          </w:rPr>
          <w:t>3-</w:t>
        </w:r>
        <w:r w:rsidR="007D3B33" w:rsidRPr="002E3582">
          <w:rPr>
            <w:b/>
            <w:noProof/>
            <w:webHidden/>
          </w:rPr>
          <w:fldChar w:fldCharType="begin"/>
        </w:r>
        <w:r w:rsidR="007D3B33" w:rsidRPr="002E3582">
          <w:rPr>
            <w:b/>
            <w:noProof/>
            <w:webHidden/>
          </w:rPr>
          <w:instrText xml:space="preserve"> PAGEREF _Toc462063866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67" w:history="1">
        <w:r w:rsidR="007D3B33" w:rsidRPr="002E3582">
          <w:rPr>
            <w:rStyle w:val="a3"/>
            <w:rFonts w:ascii="Arial" w:hAnsi="Arial" w:cs="Arial" w:hint="eastAsia"/>
            <w:b/>
            <w:bCs/>
            <w:noProof/>
            <w:kern w:val="0"/>
          </w:rPr>
          <w:t>第四部分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基金托管人</w:t>
        </w:r>
        <w:r w:rsidR="007D3B33" w:rsidRPr="002E3582">
          <w:rPr>
            <w:b/>
            <w:noProof/>
            <w:webHidden/>
          </w:rPr>
          <w:tab/>
        </w:r>
        <w:r w:rsidR="007B0530" w:rsidRPr="002E3582">
          <w:rPr>
            <w:rFonts w:hint="eastAsia"/>
            <w:b/>
            <w:noProof/>
            <w:webHidden/>
          </w:rPr>
          <w:t>4-</w:t>
        </w:r>
        <w:r w:rsidR="007D3B33" w:rsidRPr="002E3582">
          <w:rPr>
            <w:b/>
            <w:noProof/>
            <w:webHidden/>
          </w:rPr>
          <w:fldChar w:fldCharType="begin"/>
        </w:r>
        <w:r w:rsidR="007D3B33" w:rsidRPr="002E3582">
          <w:rPr>
            <w:b/>
            <w:noProof/>
            <w:webHidden/>
          </w:rPr>
          <w:instrText xml:space="preserve"> PAGEREF _Toc462063867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68" w:history="1">
        <w:r w:rsidR="007D3B33" w:rsidRPr="002E3582">
          <w:rPr>
            <w:rStyle w:val="a3"/>
            <w:rFonts w:ascii="Arial" w:hAnsi="Arial" w:cs="Arial" w:hint="eastAsia"/>
            <w:b/>
            <w:bCs/>
            <w:noProof/>
            <w:kern w:val="0"/>
          </w:rPr>
          <w:t>第五部分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相关服务机构</w:t>
        </w:r>
        <w:r w:rsidR="007D3B33" w:rsidRPr="002E3582">
          <w:rPr>
            <w:b/>
            <w:noProof/>
            <w:webHidden/>
          </w:rPr>
          <w:tab/>
        </w:r>
        <w:r w:rsidR="007B0530" w:rsidRPr="002E3582">
          <w:rPr>
            <w:rFonts w:hint="eastAsia"/>
            <w:b/>
            <w:noProof/>
            <w:webHidden/>
          </w:rPr>
          <w:t>5-</w:t>
        </w:r>
        <w:r w:rsidR="007D3B33" w:rsidRPr="002E3582">
          <w:rPr>
            <w:b/>
            <w:noProof/>
            <w:webHidden/>
          </w:rPr>
          <w:fldChar w:fldCharType="begin"/>
        </w:r>
        <w:r w:rsidR="007D3B33" w:rsidRPr="002E3582">
          <w:rPr>
            <w:b/>
            <w:noProof/>
            <w:webHidden/>
          </w:rPr>
          <w:instrText xml:space="preserve"> PAGEREF _Toc462063868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69" w:history="1">
        <w:r w:rsidR="007D3B33" w:rsidRPr="002E3582">
          <w:rPr>
            <w:rStyle w:val="a3"/>
            <w:rFonts w:ascii="Arial" w:hAnsi="Arial" w:cs="Arial" w:hint="eastAsia"/>
            <w:b/>
            <w:bCs/>
            <w:noProof/>
            <w:kern w:val="0"/>
          </w:rPr>
          <w:t>第六部分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基金的募集</w:t>
        </w:r>
        <w:r w:rsidR="007D3B33" w:rsidRPr="002E3582">
          <w:rPr>
            <w:b/>
            <w:noProof/>
            <w:webHidden/>
          </w:rPr>
          <w:tab/>
        </w:r>
        <w:r w:rsidR="007B0530" w:rsidRPr="002E3582">
          <w:rPr>
            <w:rFonts w:hint="eastAsia"/>
            <w:b/>
            <w:noProof/>
            <w:webHidden/>
          </w:rPr>
          <w:t>6-</w:t>
        </w:r>
        <w:r w:rsidR="007D3B33" w:rsidRPr="002E3582">
          <w:rPr>
            <w:b/>
            <w:noProof/>
            <w:webHidden/>
          </w:rPr>
          <w:fldChar w:fldCharType="begin"/>
        </w:r>
        <w:r w:rsidR="007D3B33" w:rsidRPr="002E3582">
          <w:rPr>
            <w:b/>
            <w:noProof/>
            <w:webHidden/>
          </w:rPr>
          <w:instrText xml:space="preserve"> PAGEREF _Toc462063869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0" w:history="1">
        <w:r w:rsidR="007D3B33" w:rsidRPr="002E3582">
          <w:rPr>
            <w:rStyle w:val="a3"/>
            <w:rFonts w:ascii="Arial" w:hAnsi="Arial" w:cs="Arial" w:hint="eastAsia"/>
            <w:b/>
            <w:bCs/>
            <w:noProof/>
            <w:kern w:val="0"/>
          </w:rPr>
          <w:t>第七部分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基金合同的生效</w:t>
        </w:r>
        <w:r w:rsidR="007D3B33" w:rsidRPr="002E3582">
          <w:rPr>
            <w:b/>
            <w:noProof/>
            <w:webHidden/>
          </w:rPr>
          <w:tab/>
        </w:r>
        <w:r w:rsidR="007B0530" w:rsidRPr="002E3582">
          <w:rPr>
            <w:rFonts w:hint="eastAsia"/>
            <w:b/>
            <w:noProof/>
            <w:webHidden/>
          </w:rPr>
          <w:t>7-</w:t>
        </w:r>
        <w:r w:rsidR="007D3B33" w:rsidRPr="002E3582">
          <w:rPr>
            <w:b/>
            <w:noProof/>
            <w:webHidden/>
          </w:rPr>
          <w:fldChar w:fldCharType="begin"/>
        </w:r>
        <w:r w:rsidR="007D3B33" w:rsidRPr="002E3582">
          <w:rPr>
            <w:b/>
            <w:noProof/>
            <w:webHidden/>
          </w:rPr>
          <w:instrText xml:space="preserve"> PAGEREF _Toc462063870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1" w:history="1">
        <w:r w:rsidR="007D3B33" w:rsidRPr="002E3582">
          <w:rPr>
            <w:rStyle w:val="a3"/>
            <w:rFonts w:hint="eastAsia"/>
            <w:b/>
            <w:noProof/>
            <w:kern w:val="0"/>
            <w:lang w:val="x-none" w:eastAsia="x-none"/>
          </w:rPr>
          <w:t>第八部分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基金份额的申购与赎回</w:t>
        </w:r>
        <w:r w:rsidR="007D3B33" w:rsidRPr="002E3582">
          <w:rPr>
            <w:b/>
            <w:noProof/>
            <w:webHidden/>
          </w:rPr>
          <w:tab/>
        </w:r>
        <w:r w:rsidR="007B0530" w:rsidRPr="002E3582">
          <w:rPr>
            <w:rFonts w:hint="eastAsia"/>
            <w:b/>
            <w:noProof/>
            <w:webHidden/>
          </w:rPr>
          <w:t>8-</w:t>
        </w:r>
        <w:r w:rsidR="007D3B33" w:rsidRPr="002E3582">
          <w:rPr>
            <w:b/>
            <w:noProof/>
            <w:webHidden/>
          </w:rPr>
          <w:fldChar w:fldCharType="begin"/>
        </w:r>
        <w:r w:rsidR="007D3B33" w:rsidRPr="002E3582">
          <w:rPr>
            <w:b/>
            <w:noProof/>
            <w:webHidden/>
          </w:rPr>
          <w:instrText xml:space="preserve"> PAGEREF _Toc462063871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2" w:history="1">
        <w:r w:rsidR="007D3B33" w:rsidRPr="002E3582">
          <w:rPr>
            <w:rStyle w:val="a3"/>
            <w:rFonts w:hint="eastAsia"/>
            <w:b/>
            <w:noProof/>
            <w:kern w:val="0"/>
            <w:lang w:val="x-none" w:eastAsia="x-none"/>
          </w:rPr>
          <w:t>第九部分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基金的投资</w:t>
        </w:r>
        <w:r w:rsidR="007D3B33" w:rsidRPr="002E3582">
          <w:rPr>
            <w:b/>
            <w:noProof/>
            <w:webHidden/>
          </w:rPr>
          <w:tab/>
        </w:r>
        <w:r w:rsidR="007B0530" w:rsidRPr="002E3582">
          <w:rPr>
            <w:rFonts w:hint="eastAsia"/>
            <w:b/>
            <w:noProof/>
            <w:webHidden/>
          </w:rPr>
          <w:t>9-</w:t>
        </w:r>
        <w:r w:rsidR="007D3B33" w:rsidRPr="002E3582">
          <w:rPr>
            <w:b/>
            <w:noProof/>
            <w:webHidden/>
          </w:rPr>
          <w:fldChar w:fldCharType="begin"/>
        </w:r>
        <w:r w:rsidR="007D3B33" w:rsidRPr="002E3582">
          <w:rPr>
            <w:b/>
            <w:noProof/>
            <w:webHidden/>
          </w:rPr>
          <w:instrText xml:space="preserve"> PAGEREF _Toc462063872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3" w:history="1">
        <w:r w:rsidR="007D3B33" w:rsidRPr="002E3582">
          <w:rPr>
            <w:rStyle w:val="a3"/>
            <w:rFonts w:hint="eastAsia"/>
            <w:b/>
            <w:noProof/>
            <w:kern w:val="0"/>
            <w:lang w:val="x-none" w:eastAsia="x-none"/>
          </w:rPr>
          <w:t>第十部分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基金的财产</w:t>
        </w:r>
        <w:r w:rsidR="007D3B33" w:rsidRPr="002E3582">
          <w:rPr>
            <w:b/>
            <w:noProof/>
            <w:webHidden/>
          </w:rPr>
          <w:tab/>
        </w:r>
        <w:r w:rsidR="007B0530" w:rsidRPr="002E3582">
          <w:rPr>
            <w:rFonts w:hint="eastAsia"/>
            <w:b/>
            <w:noProof/>
            <w:webHidden/>
          </w:rPr>
          <w:t>10-</w:t>
        </w:r>
        <w:r w:rsidR="007D3B33" w:rsidRPr="002E3582">
          <w:rPr>
            <w:b/>
            <w:noProof/>
            <w:webHidden/>
          </w:rPr>
          <w:fldChar w:fldCharType="begin"/>
        </w:r>
        <w:r w:rsidR="007D3B33" w:rsidRPr="002E3582">
          <w:rPr>
            <w:b/>
            <w:noProof/>
            <w:webHidden/>
          </w:rPr>
          <w:instrText xml:space="preserve"> PAGEREF _Toc462063873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4" w:history="1">
        <w:r w:rsidR="007D3B33" w:rsidRPr="002E3582">
          <w:rPr>
            <w:rStyle w:val="a3"/>
            <w:rFonts w:hint="eastAsia"/>
            <w:b/>
            <w:noProof/>
            <w:kern w:val="0"/>
            <w:lang w:val="x-none" w:eastAsia="x-none"/>
          </w:rPr>
          <w:t>第十一部分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基金资产的估值</w:t>
        </w:r>
        <w:r w:rsidR="007D3B33" w:rsidRPr="002E3582">
          <w:rPr>
            <w:b/>
            <w:noProof/>
            <w:webHidden/>
          </w:rPr>
          <w:tab/>
        </w:r>
        <w:r w:rsidR="00732DA2" w:rsidRPr="002E3582">
          <w:rPr>
            <w:rFonts w:hint="eastAsia"/>
            <w:b/>
            <w:noProof/>
            <w:webHidden/>
          </w:rPr>
          <w:t>11-</w:t>
        </w:r>
        <w:r w:rsidR="007D3B33" w:rsidRPr="002E3582">
          <w:rPr>
            <w:b/>
            <w:noProof/>
            <w:webHidden/>
          </w:rPr>
          <w:fldChar w:fldCharType="begin"/>
        </w:r>
        <w:r w:rsidR="007D3B33" w:rsidRPr="002E3582">
          <w:rPr>
            <w:b/>
            <w:noProof/>
            <w:webHidden/>
          </w:rPr>
          <w:instrText xml:space="preserve"> PAGEREF _Toc462063874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5" w:history="1">
        <w:r w:rsidR="007D3B33" w:rsidRPr="002E3582">
          <w:rPr>
            <w:rStyle w:val="a3"/>
            <w:rFonts w:hint="eastAsia"/>
            <w:b/>
            <w:noProof/>
            <w:kern w:val="0"/>
            <w:lang w:val="x-none" w:eastAsia="x-none"/>
          </w:rPr>
          <w:t>第十二部分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基金的收益分配</w:t>
        </w:r>
        <w:r w:rsidR="007D3B33" w:rsidRPr="002E3582">
          <w:rPr>
            <w:b/>
            <w:noProof/>
            <w:webHidden/>
          </w:rPr>
          <w:tab/>
        </w:r>
        <w:r w:rsidR="00732DA2" w:rsidRPr="002E3582">
          <w:rPr>
            <w:rFonts w:hint="eastAsia"/>
            <w:b/>
            <w:noProof/>
            <w:webHidden/>
          </w:rPr>
          <w:t>12-</w:t>
        </w:r>
        <w:r w:rsidR="007D3B33" w:rsidRPr="002E3582">
          <w:rPr>
            <w:b/>
            <w:noProof/>
            <w:webHidden/>
          </w:rPr>
          <w:fldChar w:fldCharType="begin"/>
        </w:r>
        <w:r w:rsidR="007D3B33" w:rsidRPr="002E3582">
          <w:rPr>
            <w:b/>
            <w:noProof/>
            <w:webHidden/>
          </w:rPr>
          <w:instrText xml:space="preserve"> PAGEREF _Toc462063875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6" w:history="1">
        <w:r w:rsidR="007D3B33" w:rsidRPr="002E3582">
          <w:rPr>
            <w:rStyle w:val="a3"/>
            <w:rFonts w:hint="eastAsia"/>
            <w:b/>
            <w:noProof/>
            <w:kern w:val="0"/>
            <w:lang w:val="x-none" w:eastAsia="x-none"/>
          </w:rPr>
          <w:t>第十三部分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基金费用与税收</w:t>
        </w:r>
        <w:r w:rsidR="007D3B33" w:rsidRPr="002E3582">
          <w:rPr>
            <w:b/>
            <w:noProof/>
            <w:webHidden/>
          </w:rPr>
          <w:tab/>
        </w:r>
        <w:r w:rsidR="00732DA2" w:rsidRPr="002E3582">
          <w:rPr>
            <w:rFonts w:hint="eastAsia"/>
            <w:b/>
            <w:noProof/>
            <w:webHidden/>
          </w:rPr>
          <w:t>13-</w:t>
        </w:r>
        <w:r w:rsidR="007D3B33" w:rsidRPr="002E3582">
          <w:rPr>
            <w:b/>
            <w:noProof/>
            <w:webHidden/>
          </w:rPr>
          <w:fldChar w:fldCharType="begin"/>
        </w:r>
        <w:r w:rsidR="007D3B33" w:rsidRPr="002E3582">
          <w:rPr>
            <w:b/>
            <w:noProof/>
            <w:webHidden/>
          </w:rPr>
          <w:instrText xml:space="preserve"> PAGEREF _Toc462063876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7" w:history="1">
        <w:r w:rsidR="007D3B33" w:rsidRPr="002E3582">
          <w:rPr>
            <w:rStyle w:val="a3"/>
            <w:rFonts w:hint="eastAsia"/>
            <w:b/>
            <w:noProof/>
            <w:kern w:val="0"/>
            <w:lang w:val="x-none" w:eastAsia="x-none"/>
          </w:rPr>
          <w:t>第十四部分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基金的会计与审计</w:t>
        </w:r>
        <w:r w:rsidR="007D3B33" w:rsidRPr="002E3582">
          <w:rPr>
            <w:b/>
            <w:noProof/>
            <w:webHidden/>
          </w:rPr>
          <w:tab/>
        </w:r>
        <w:r w:rsidR="00732DA2" w:rsidRPr="002E3582">
          <w:rPr>
            <w:rFonts w:hint="eastAsia"/>
            <w:b/>
            <w:noProof/>
            <w:webHidden/>
          </w:rPr>
          <w:t>14-</w:t>
        </w:r>
        <w:r w:rsidR="007D3B33" w:rsidRPr="002E3582">
          <w:rPr>
            <w:b/>
            <w:noProof/>
            <w:webHidden/>
          </w:rPr>
          <w:fldChar w:fldCharType="begin"/>
        </w:r>
        <w:r w:rsidR="007D3B33" w:rsidRPr="002E3582">
          <w:rPr>
            <w:b/>
            <w:noProof/>
            <w:webHidden/>
          </w:rPr>
          <w:instrText xml:space="preserve"> PAGEREF _Toc462063877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8" w:history="1">
        <w:r w:rsidR="007D3B33" w:rsidRPr="002E3582">
          <w:rPr>
            <w:rStyle w:val="a3"/>
            <w:rFonts w:hint="eastAsia"/>
            <w:b/>
            <w:noProof/>
            <w:kern w:val="0"/>
            <w:lang w:val="x-none" w:eastAsia="x-none"/>
          </w:rPr>
          <w:t>第十五部分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基金的信息披露</w:t>
        </w:r>
        <w:r w:rsidR="007D3B33" w:rsidRPr="002E3582">
          <w:rPr>
            <w:b/>
            <w:noProof/>
            <w:webHidden/>
          </w:rPr>
          <w:tab/>
        </w:r>
        <w:r w:rsidR="00732DA2" w:rsidRPr="002E3582">
          <w:rPr>
            <w:rFonts w:hint="eastAsia"/>
            <w:b/>
            <w:noProof/>
            <w:webHidden/>
          </w:rPr>
          <w:t>15-</w:t>
        </w:r>
        <w:r w:rsidR="007D3B33" w:rsidRPr="002E3582">
          <w:rPr>
            <w:b/>
            <w:noProof/>
            <w:webHidden/>
          </w:rPr>
          <w:fldChar w:fldCharType="begin"/>
        </w:r>
        <w:r w:rsidR="007D3B33" w:rsidRPr="002E3582">
          <w:rPr>
            <w:b/>
            <w:noProof/>
            <w:webHidden/>
          </w:rPr>
          <w:instrText xml:space="preserve"> PAGEREF _Toc462063878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79" w:history="1">
        <w:r w:rsidR="007D3B33" w:rsidRPr="002E3582">
          <w:rPr>
            <w:rStyle w:val="a3"/>
            <w:rFonts w:hint="eastAsia"/>
            <w:b/>
            <w:noProof/>
            <w:kern w:val="0"/>
            <w:lang w:val="x-none" w:eastAsia="x-none"/>
          </w:rPr>
          <w:t>第十六部分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风险揭示</w:t>
        </w:r>
        <w:r w:rsidR="007D3B33" w:rsidRPr="002E3582">
          <w:rPr>
            <w:b/>
            <w:noProof/>
            <w:webHidden/>
          </w:rPr>
          <w:tab/>
        </w:r>
        <w:r w:rsidR="00732DA2" w:rsidRPr="002E3582">
          <w:rPr>
            <w:rFonts w:hint="eastAsia"/>
            <w:b/>
            <w:noProof/>
            <w:webHidden/>
          </w:rPr>
          <w:t>16-</w:t>
        </w:r>
        <w:r w:rsidR="007D3B33" w:rsidRPr="002E3582">
          <w:rPr>
            <w:b/>
            <w:noProof/>
            <w:webHidden/>
          </w:rPr>
          <w:fldChar w:fldCharType="begin"/>
        </w:r>
        <w:r w:rsidR="007D3B33" w:rsidRPr="002E3582">
          <w:rPr>
            <w:b/>
            <w:noProof/>
            <w:webHidden/>
          </w:rPr>
          <w:instrText xml:space="preserve"> PAGEREF _Toc462063879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80" w:history="1">
        <w:r w:rsidR="007D3B33" w:rsidRPr="002E3582">
          <w:rPr>
            <w:rStyle w:val="a3"/>
            <w:rFonts w:hint="eastAsia"/>
            <w:b/>
            <w:noProof/>
            <w:kern w:val="0"/>
            <w:lang w:val="x-none" w:eastAsia="x-none"/>
          </w:rPr>
          <w:t>第十七部分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基金合同的变更、终止与基金财产的清算</w:t>
        </w:r>
        <w:r w:rsidR="007D3B33" w:rsidRPr="002E3582">
          <w:rPr>
            <w:b/>
            <w:noProof/>
            <w:webHidden/>
          </w:rPr>
          <w:tab/>
        </w:r>
        <w:r w:rsidR="00732DA2" w:rsidRPr="002E3582">
          <w:rPr>
            <w:rFonts w:hint="eastAsia"/>
            <w:b/>
            <w:noProof/>
            <w:webHidden/>
          </w:rPr>
          <w:t>17-</w:t>
        </w:r>
        <w:r w:rsidR="007D3B33" w:rsidRPr="002E3582">
          <w:rPr>
            <w:b/>
            <w:noProof/>
            <w:webHidden/>
          </w:rPr>
          <w:fldChar w:fldCharType="begin"/>
        </w:r>
        <w:r w:rsidR="007D3B33" w:rsidRPr="002E3582">
          <w:rPr>
            <w:b/>
            <w:noProof/>
            <w:webHidden/>
          </w:rPr>
          <w:instrText xml:space="preserve"> PAGEREF _Toc462063880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81" w:history="1">
        <w:r w:rsidR="007D3B33" w:rsidRPr="002E3582">
          <w:rPr>
            <w:rStyle w:val="a3"/>
            <w:rFonts w:hint="eastAsia"/>
            <w:b/>
            <w:noProof/>
            <w:kern w:val="0"/>
            <w:lang w:val="x-none" w:eastAsia="x-none"/>
          </w:rPr>
          <w:t>第十八部分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基金合同的内容摘要</w:t>
        </w:r>
        <w:r w:rsidR="007D3B33" w:rsidRPr="002E3582">
          <w:rPr>
            <w:b/>
            <w:noProof/>
            <w:webHidden/>
          </w:rPr>
          <w:tab/>
        </w:r>
        <w:r w:rsidR="00732DA2" w:rsidRPr="002E3582">
          <w:rPr>
            <w:rFonts w:hint="eastAsia"/>
            <w:b/>
            <w:noProof/>
            <w:webHidden/>
          </w:rPr>
          <w:t>18-</w:t>
        </w:r>
        <w:r w:rsidR="007D3B33" w:rsidRPr="002E3582">
          <w:rPr>
            <w:b/>
            <w:noProof/>
            <w:webHidden/>
          </w:rPr>
          <w:fldChar w:fldCharType="begin"/>
        </w:r>
        <w:r w:rsidR="007D3B33" w:rsidRPr="002E3582">
          <w:rPr>
            <w:b/>
            <w:noProof/>
            <w:webHidden/>
          </w:rPr>
          <w:instrText xml:space="preserve"> PAGEREF _Toc462063881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82" w:history="1">
        <w:r w:rsidR="007D3B33" w:rsidRPr="002E3582">
          <w:rPr>
            <w:rStyle w:val="a3"/>
            <w:rFonts w:hint="eastAsia"/>
            <w:b/>
            <w:noProof/>
            <w:kern w:val="0"/>
            <w:lang w:val="x-none" w:eastAsia="x-none"/>
          </w:rPr>
          <w:t>第十九部分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基金托管协议的内容摘要</w:t>
        </w:r>
        <w:r w:rsidR="007D3B33" w:rsidRPr="002E3582">
          <w:rPr>
            <w:b/>
            <w:noProof/>
            <w:webHidden/>
          </w:rPr>
          <w:tab/>
        </w:r>
        <w:r w:rsidR="00732DA2" w:rsidRPr="002E3582">
          <w:rPr>
            <w:rFonts w:hint="eastAsia"/>
            <w:b/>
            <w:noProof/>
            <w:webHidden/>
          </w:rPr>
          <w:t>19-</w:t>
        </w:r>
        <w:r w:rsidR="007D3B33" w:rsidRPr="002E3582">
          <w:rPr>
            <w:b/>
            <w:noProof/>
            <w:webHidden/>
          </w:rPr>
          <w:fldChar w:fldCharType="begin"/>
        </w:r>
        <w:r w:rsidR="007D3B33" w:rsidRPr="002E3582">
          <w:rPr>
            <w:b/>
            <w:noProof/>
            <w:webHidden/>
          </w:rPr>
          <w:instrText xml:space="preserve"> PAGEREF _Toc462063882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83" w:history="1">
        <w:r w:rsidR="007D3B33" w:rsidRPr="002E3582">
          <w:rPr>
            <w:rStyle w:val="a3"/>
            <w:rFonts w:hint="eastAsia"/>
            <w:b/>
            <w:noProof/>
            <w:kern w:val="0"/>
            <w:lang w:val="x-none" w:eastAsia="x-none"/>
          </w:rPr>
          <w:t>第二十部分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对基金份额持有人的服务</w:t>
        </w:r>
        <w:r w:rsidR="007D3B33" w:rsidRPr="002E3582">
          <w:rPr>
            <w:b/>
            <w:noProof/>
            <w:webHidden/>
          </w:rPr>
          <w:tab/>
        </w:r>
        <w:r w:rsidR="00732DA2" w:rsidRPr="002E3582">
          <w:rPr>
            <w:rFonts w:hint="eastAsia"/>
            <w:b/>
            <w:noProof/>
            <w:webHidden/>
          </w:rPr>
          <w:t>20-</w:t>
        </w:r>
        <w:r w:rsidR="007D3B33" w:rsidRPr="002E3582">
          <w:rPr>
            <w:b/>
            <w:noProof/>
            <w:webHidden/>
          </w:rPr>
          <w:fldChar w:fldCharType="begin"/>
        </w:r>
        <w:r w:rsidR="007D3B33" w:rsidRPr="002E3582">
          <w:rPr>
            <w:b/>
            <w:noProof/>
            <w:webHidden/>
          </w:rPr>
          <w:instrText xml:space="preserve"> PAGEREF _Toc462063883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Pr="002E3582" w:rsidRDefault="00686391">
      <w:pPr>
        <w:pStyle w:val="11"/>
        <w:rPr>
          <w:rFonts w:asciiTheme="minorHAnsi" w:eastAsiaTheme="minorEastAsia" w:hAnsiTheme="minorHAnsi" w:cstheme="minorBidi"/>
          <w:b/>
          <w:noProof/>
          <w:szCs w:val="22"/>
        </w:rPr>
      </w:pPr>
      <w:hyperlink w:anchor="_Toc462063884" w:history="1">
        <w:r w:rsidR="007D3B33" w:rsidRPr="002E3582">
          <w:rPr>
            <w:rStyle w:val="a3"/>
            <w:rFonts w:hint="eastAsia"/>
            <w:b/>
            <w:noProof/>
            <w:kern w:val="0"/>
            <w:lang w:val="x-none" w:eastAsia="x-none"/>
          </w:rPr>
          <w:t>第二十一部分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招募说明书存放及查阅方式</w:t>
        </w:r>
        <w:r w:rsidR="007D3B33" w:rsidRPr="002E3582">
          <w:rPr>
            <w:b/>
            <w:noProof/>
            <w:webHidden/>
          </w:rPr>
          <w:tab/>
        </w:r>
        <w:r w:rsidR="00732DA2" w:rsidRPr="002E3582">
          <w:rPr>
            <w:rFonts w:hint="eastAsia"/>
            <w:b/>
            <w:noProof/>
            <w:webHidden/>
          </w:rPr>
          <w:t>21-</w:t>
        </w:r>
        <w:r w:rsidR="007D3B33" w:rsidRPr="002E3582">
          <w:rPr>
            <w:b/>
            <w:noProof/>
            <w:webHidden/>
          </w:rPr>
          <w:fldChar w:fldCharType="begin"/>
        </w:r>
        <w:r w:rsidR="007D3B33" w:rsidRPr="002E3582">
          <w:rPr>
            <w:b/>
            <w:noProof/>
            <w:webHidden/>
          </w:rPr>
          <w:instrText xml:space="preserve"> PAGEREF _Toc462063884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D3B33" w:rsidRDefault="00686391">
      <w:pPr>
        <w:pStyle w:val="11"/>
        <w:rPr>
          <w:rFonts w:asciiTheme="minorHAnsi" w:eastAsiaTheme="minorEastAsia" w:hAnsiTheme="minorHAnsi" w:cstheme="minorBidi"/>
          <w:noProof/>
          <w:szCs w:val="22"/>
        </w:rPr>
      </w:pPr>
      <w:hyperlink w:anchor="_Toc462063885" w:history="1">
        <w:r w:rsidR="007D3B33" w:rsidRPr="002E3582">
          <w:rPr>
            <w:rStyle w:val="a3"/>
            <w:rFonts w:hint="eastAsia"/>
            <w:b/>
            <w:noProof/>
            <w:kern w:val="0"/>
            <w:lang w:val="x-none" w:eastAsia="x-none"/>
          </w:rPr>
          <w:t>第二十二部分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备查文件</w:t>
        </w:r>
        <w:r w:rsidR="007D3B33" w:rsidRPr="002E3582">
          <w:rPr>
            <w:b/>
            <w:noProof/>
            <w:webHidden/>
          </w:rPr>
          <w:tab/>
        </w:r>
        <w:r w:rsidR="00732DA2" w:rsidRPr="002E3582">
          <w:rPr>
            <w:rFonts w:hint="eastAsia"/>
            <w:b/>
            <w:noProof/>
            <w:webHidden/>
          </w:rPr>
          <w:t>22-</w:t>
        </w:r>
        <w:r w:rsidR="007D3B33" w:rsidRPr="002E3582">
          <w:rPr>
            <w:b/>
            <w:noProof/>
            <w:webHidden/>
          </w:rPr>
          <w:fldChar w:fldCharType="begin"/>
        </w:r>
        <w:r w:rsidR="007D3B33" w:rsidRPr="002E3582">
          <w:rPr>
            <w:b/>
            <w:noProof/>
            <w:webHidden/>
          </w:rPr>
          <w:instrText xml:space="preserve"> PAGEREF _Toc462063885 \h </w:instrText>
        </w:r>
        <w:r w:rsidR="007D3B33" w:rsidRPr="002E3582">
          <w:rPr>
            <w:b/>
            <w:noProof/>
            <w:webHidden/>
          </w:rPr>
        </w:r>
        <w:r w:rsidR="007D3B33" w:rsidRPr="002E3582">
          <w:rPr>
            <w:b/>
            <w:noProof/>
            <w:webHidden/>
          </w:rPr>
          <w:fldChar w:fldCharType="separate"/>
        </w:r>
        <w:r>
          <w:rPr>
            <w:b/>
            <w:noProof/>
            <w:webHidden/>
          </w:rPr>
          <w:t>1</w:t>
        </w:r>
        <w:r w:rsidR="007D3B33" w:rsidRPr="002E3582">
          <w:rPr>
            <w:b/>
            <w:noProof/>
            <w:webHidden/>
          </w:rPr>
          <w:fldChar w:fldCharType="end"/>
        </w:r>
      </w:hyperlink>
    </w:p>
    <w:p w:rsidR="00704D7F" w:rsidRDefault="002D32E2" w:rsidP="006A3AEA">
      <w:pPr>
        <w:sectPr w:rsidR="00704D7F">
          <w:pgSz w:w="11906" w:h="16838"/>
          <w:pgMar w:top="1440" w:right="1800" w:bottom="1440" w:left="1800" w:header="851" w:footer="992" w:gutter="0"/>
          <w:pgNumType w:start="1"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7" w:name="_Toc462063864"/>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00487357" w:rsidRPr="002E3582">
        <w:rPr>
          <w:rFonts w:asciiTheme="minorEastAsia" w:hAnsiTheme="minorEastAsia" w:cs="Arial" w:hint="eastAsia"/>
          <w:sz w:val="24"/>
          <w:szCs w:val="24"/>
        </w:rPr>
        <w:t>灵活配置混合型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1C3000"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00487357" w:rsidRPr="002E3582">
        <w:rPr>
          <w:rFonts w:asciiTheme="minorEastAsia" w:hAnsiTheme="minorEastAsia" w:cs="Arial" w:hint="eastAsia"/>
          <w:sz w:val="24"/>
          <w:szCs w:val="24"/>
        </w:rPr>
        <w:t>灵活配置混合型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Pr="002E3582">
        <w:rPr>
          <w:rFonts w:asciiTheme="minorEastAsia" w:hAnsiTheme="minorEastAsia" w:cs="Arial" w:hint="eastAsia"/>
          <w:sz w:val="24"/>
          <w:szCs w:val="24"/>
        </w:rPr>
        <w:t>灵活配置混合型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3051EA"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3051EA">
        <w:rPr>
          <w:rFonts w:asciiTheme="minorEastAsia" w:hAnsiTheme="minorEastAsia" w:cs="Arial" w:hint="eastAsia"/>
          <w:sz w:val="24"/>
          <w:szCs w:val="24"/>
        </w:rPr>
        <w:t>。</w:t>
      </w:r>
    </w:p>
    <w:p w:rsidR="001745C9" w:rsidRPr="002E3582" w:rsidRDefault="001745C9" w:rsidP="003051EA">
      <w:pPr>
        <w:autoSpaceDE w:val="0"/>
        <w:autoSpaceDN w:val="0"/>
        <w:adjustRightInd w:val="0"/>
        <w:snapToGrid w:val="0"/>
        <w:spacing w:line="360" w:lineRule="auto"/>
        <w:ind w:firstLineChars="200" w:firstLine="480"/>
        <w:rPr>
          <w:rFonts w:asciiTheme="minorEastAsia" w:hAnsiTheme="minorEastAsia" w:cs="Arial"/>
          <w:sz w:val="24"/>
          <w:szCs w:val="24"/>
        </w:rPr>
      </w:pP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745C9" w:rsidRPr="00886EAA" w:rsidRDefault="001745C9" w:rsidP="00886EAA">
      <w:pPr>
        <w:pStyle w:val="1"/>
        <w:jc w:val="center"/>
        <w:rPr>
          <w:sz w:val="30"/>
          <w:szCs w:val="30"/>
        </w:rPr>
      </w:pPr>
      <w:bookmarkStart w:id="62" w:name="_Toc462063865"/>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3B318D">
        <w:rPr>
          <w:rFonts w:asciiTheme="minorEastAsia" w:hAnsiTheme="minorEastAsia" w:cs="Times New Roman" w:hint="eastAsia"/>
          <w:sz w:val="24"/>
          <w:szCs w:val="24"/>
        </w:rPr>
        <w:t>招商银行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4E3FD5">
        <w:rPr>
          <w:rFonts w:asciiTheme="minorEastAsia" w:hAnsiTheme="minorEastAsia" w:cs="Times New Roman" w:hint="eastAsia"/>
          <w:sz w:val="24"/>
          <w:szCs w:val="24"/>
        </w:rPr>
        <w:t>福泰</w:t>
      </w:r>
      <w:r w:rsidR="00487357" w:rsidRPr="0012019B">
        <w:rPr>
          <w:rFonts w:asciiTheme="minorEastAsia" w:hAnsiTheme="minorEastAsia" w:cs="Times New Roman" w:hint="eastAsia"/>
          <w:sz w:val="24"/>
          <w:szCs w:val="24"/>
        </w:rPr>
        <w:t>灵活配置混合型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1C3000"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1C3000"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1C3000"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指在投资者认购、申购时收取前端认购、申购费用而不从本类别基金资产中计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服务费的，称为A类基金份额</w:t>
      </w:r>
    </w:p>
    <w:p w:rsidR="001745C9" w:rsidRPr="0012019B" w:rsidRDefault="001C3000"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指在投资者认购、申购时不收取前后端认购、申购费用，而从本类别基金资产中计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服务费的，称为C类基金份额</w:t>
      </w:r>
    </w:p>
    <w:p w:rsidR="00524016" w:rsidRPr="00CB689D" w:rsidRDefault="00524016" w:rsidP="00524016">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rsidR="00524016" w:rsidRPr="00A02478" w:rsidRDefault="00524016" w:rsidP="00524016">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524016" w:rsidRPr="007B62D3" w:rsidRDefault="00524016" w:rsidP="00524016">
      <w:pPr>
        <w:spacing w:line="360" w:lineRule="auto"/>
        <w:ind w:firstLineChars="200" w:firstLine="460"/>
        <w:rPr>
          <w:bCs/>
          <w:sz w:val="24"/>
          <w:szCs w:val="24"/>
        </w:rPr>
      </w:pPr>
      <w:r w:rsidRPr="00F75148">
        <w:rPr>
          <w:kern w:val="0"/>
          <w:sz w:val="23"/>
          <w:szCs w:val="23"/>
        </w:rPr>
        <w:lastRenderedPageBreak/>
        <w:t>5</w:t>
      </w:r>
      <w:r>
        <w:rPr>
          <w:kern w:val="0"/>
          <w:sz w:val="23"/>
          <w:szCs w:val="23"/>
        </w:rPr>
        <w:t>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524016" w:rsidRDefault="00524016" w:rsidP="00524016">
      <w:pPr>
        <w:spacing w:line="360" w:lineRule="auto"/>
        <w:ind w:firstLineChars="200" w:firstLine="480"/>
        <w:rPr>
          <w:b/>
          <w:bCs/>
        </w:rPr>
        <w:sectPr w:rsidR="00524016" w:rsidSect="00524016">
          <w:footerReference w:type="default" r:id="rId12"/>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Pr>
          <w:bCs/>
          <w:sz w:val="24"/>
          <w:szCs w:val="24"/>
        </w:rPr>
        <w:t>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3" w:name="_Toc416264539"/>
      <w:bookmarkStart w:id="64" w:name="_Toc263092311"/>
      <w:bookmarkStart w:id="65" w:name="_Toc462063866"/>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65"/>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B773A">
        <w:rPr>
          <w:rFonts w:asciiTheme="minorEastAsia" w:hAnsiTheme="minorEastAsia" w:cs="Times New Roman" w:hint="eastAsia"/>
          <w:kern w:val="0"/>
          <w:sz w:val="24"/>
          <w:szCs w:val="24"/>
        </w:rPr>
        <w:t>官文力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251BEE" w:rsidRPr="00251BEE">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郭容辰女士，董事，总经理，</w:t>
      </w:r>
      <w:r w:rsidR="00251BEE" w:rsidRPr="00251BEE">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12019B">
        <w:rPr>
          <w:rFonts w:asciiTheme="minorEastAsia" w:hAnsiTheme="minorEastAsia" w:cs="Arial" w:hint="eastAsia"/>
          <w:kern w:val="0"/>
          <w:sz w:val="24"/>
          <w:szCs w:val="24"/>
        </w:rPr>
        <w:t>垠天粤</w:t>
      </w:r>
      <w:proofErr w:type="gramEnd"/>
      <w:r w:rsidRPr="0012019B">
        <w:rPr>
          <w:rFonts w:asciiTheme="minorEastAsia" w:hAnsiTheme="minorEastAsia" w:cs="Arial" w:hint="eastAsia"/>
          <w:kern w:val="0"/>
          <w:sz w:val="24"/>
          <w:szCs w:val="24"/>
        </w:rPr>
        <w:t>股权投资基金管理有</w:t>
      </w:r>
      <w:r w:rsidRPr="0012019B">
        <w:rPr>
          <w:rFonts w:asciiTheme="minorEastAsia" w:hAnsiTheme="minorEastAsia" w:cs="Arial" w:hint="eastAsia"/>
          <w:kern w:val="0"/>
          <w:sz w:val="24"/>
          <w:szCs w:val="24"/>
        </w:rPr>
        <w:lastRenderedPageBreak/>
        <w:t>限公司副总经理、富荣基金管理有限公司董事。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w:t>
      </w:r>
      <w:proofErr w:type="gramStart"/>
      <w:r w:rsidRPr="0012019B">
        <w:rPr>
          <w:rFonts w:asciiTheme="minorEastAsia" w:hAnsiTheme="minorEastAsia" w:cs="Arial" w:hint="eastAsia"/>
          <w:kern w:val="0"/>
          <w:sz w:val="24"/>
          <w:szCs w:val="24"/>
        </w:rPr>
        <w:t>关健</w:t>
      </w:r>
      <w:proofErr w:type="gramEnd"/>
      <w:r w:rsidRPr="0012019B">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12019B">
        <w:rPr>
          <w:rFonts w:asciiTheme="minorEastAsia" w:hAnsiTheme="minorEastAsia" w:cs="Arial" w:hint="eastAsia"/>
          <w:kern w:val="0"/>
          <w:sz w:val="24"/>
          <w:szCs w:val="24"/>
        </w:rPr>
        <w:t>邦</w:t>
      </w:r>
      <w:proofErr w:type="gramEnd"/>
      <w:r w:rsidRPr="0012019B">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proofErr w:type="gramStart"/>
      <w:r w:rsidRPr="0012019B">
        <w:rPr>
          <w:rFonts w:asciiTheme="minorEastAsia" w:hAnsiTheme="minorEastAsia" w:cs="Arial" w:hint="eastAsia"/>
          <w:kern w:val="0"/>
          <w:sz w:val="24"/>
          <w:szCs w:val="24"/>
        </w:rPr>
        <w:t>现任盈投控股</w:t>
      </w:r>
      <w:proofErr w:type="gramEnd"/>
      <w:r w:rsidRPr="0012019B">
        <w:rPr>
          <w:rFonts w:asciiTheme="minorEastAsia" w:hAnsiTheme="minorEastAsia" w:cs="Arial" w:hint="eastAsia"/>
          <w:kern w:val="0"/>
          <w:sz w:val="24"/>
          <w:szCs w:val="24"/>
        </w:rPr>
        <w:t>有限公司总裁助理兼投资运营部部门经理、四川天一科技股份有限公司监事、富荣基金管理有限公司监事。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56181B" w:rsidRPr="0056181B">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56181B" w:rsidRPr="0056181B">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56181B" w:rsidRDefault="0056181B" w:rsidP="0056181B">
      <w:pPr>
        <w:adjustRightInd w:val="0"/>
        <w:snapToGrid w:val="0"/>
        <w:spacing w:line="360" w:lineRule="auto"/>
        <w:ind w:firstLineChars="200" w:firstLine="480"/>
        <w:rPr>
          <w:rFonts w:asciiTheme="minorEastAsia" w:hAnsiTheme="minorEastAsia" w:cs="Arial"/>
          <w:kern w:val="0"/>
          <w:sz w:val="24"/>
          <w:szCs w:val="24"/>
        </w:rPr>
      </w:pPr>
      <w:r w:rsidRPr="0056181B">
        <w:rPr>
          <w:rFonts w:asciiTheme="minorEastAsia" w:hAnsiTheme="minorEastAsia" w:cs="Arial" w:hint="eastAsia"/>
          <w:kern w:val="0"/>
          <w:sz w:val="24"/>
          <w:szCs w:val="24"/>
        </w:rPr>
        <w:t>胡长虹先生，</w:t>
      </w:r>
      <w:r w:rsidR="00AB773A" w:rsidRPr="00526E08">
        <w:rPr>
          <w:rFonts w:asciiTheme="minorEastAsia" w:hAnsiTheme="minorEastAsia" w:cs="Arial" w:hint="eastAsia"/>
          <w:kern w:val="0"/>
          <w:sz w:val="24"/>
          <w:szCs w:val="24"/>
        </w:rPr>
        <w:t>副总经理，北京工商大学经济学学士，北大光华管理学院MBA，</w:t>
      </w:r>
      <w:r w:rsidR="00AB773A" w:rsidRPr="00526E08">
        <w:rPr>
          <w:rFonts w:asciiTheme="minorEastAsia" w:hAnsiTheme="minorEastAsia" w:cs="Arial" w:hint="eastAsia"/>
          <w:kern w:val="0"/>
          <w:sz w:val="24"/>
          <w:szCs w:val="24"/>
        </w:rPr>
        <w:lastRenderedPageBreak/>
        <w:t>曾任湖北省粮食局财务副科长、中国远东国际贸易公司财务经理、深圳市飞亚达（集团）股份有限公司</w:t>
      </w:r>
      <w:proofErr w:type="gramStart"/>
      <w:r w:rsidR="00AB773A" w:rsidRPr="00526E08">
        <w:rPr>
          <w:rFonts w:asciiTheme="minorEastAsia" w:hAnsiTheme="minorEastAsia" w:cs="Arial" w:hint="eastAsia"/>
          <w:kern w:val="0"/>
          <w:sz w:val="24"/>
          <w:szCs w:val="24"/>
        </w:rPr>
        <w:t>亨</w:t>
      </w:r>
      <w:proofErr w:type="gramEnd"/>
      <w:r w:rsidR="00AB773A"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Pr>
          <w:rFonts w:asciiTheme="minorEastAsia" w:hAnsiTheme="minorEastAsia" w:cs="Arial" w:hint="eastAsia"/>
          <w:kern w:val="0"/>
          <w:sz w:val="24"/>
          <w:szCs w:val="24"/>
        </w:rPr>
        <w:t>。</w:t>
      </w:r>
    </w:p>
    <w:p w:rsidR="0056181B" w:rsidRDefault="0056181B" w:rsidP="0056181B">
      <w:pPr>
        <w:adjustRightInd w:val="0"/>
        <w:snapToGrid w:val="0"/>
        <w:spacing w:line="360" w:lineRule="auto"/>
        <w:ind w:firstLineChars="200" w:firstLine="480"/>
        <w:rPr>
          <w:rFonts w:asciiTheme="minorEastAsia" w:hAnsiTheme="minorEastAsia" w:cs="Arial"/>
          <w:kern w:val="0"/>
          <w:sz w:val="24"/>
          <w:szCs w:val="24"/>
        </w:rPr>
      </w:pPr>
      <w:r w:rsidRPr="0056181B">
        <w:rPr>
          <w:rFonts w:asciiTheme="minorEastAsia" w:hAnsiTheme="minorEastAsia" w:cs="Arial" w:hint="eastAsia"/>
          <w:kern w:val="0"/>
          <w:sz w:val="24"/>
          <w:szCs w:val="24"/>
        </w:rPr>
        <w:t>孙万龙先生，</w:t>
      </w:r>
      <w:r w:rsidR="00AB773A" w:rsidRPr="00C234FC">
        <w:rPr>
          <w:rFonts w:asciiTheme="minorEastAsia" w:hAnsiTheme="minorEastAsia" w:cs="Arial" w:hint="eastAsia"/>
          <w:kern w:val="0"/>
          <w:sz w:val="24"/>
          <w:szCs w:val="24"/>
        </w:rPr>
        <w:t>副总经理，北京大学金融学硕士，曾任平安养老保险股份有限公司云南分公司年金部经理、博时基金机构南方客户总监、华安基金华南机构业务负责人，现任富荣基金管理有限公司副总经理</w:t>
      </w:r>
      <w:r>
        <w:rPr>
          <w:rFonts w:asciiTheme="minorEastAsia" w:hAnsiTheme="minorEastAsia" w:cs="Arial" w:hint="eastAsia"/>
          <w:kern w:val="0"/>
          <w:sz w:val="24"/>
          <w:szCs w:val="24"/>
        </w:rPr>
        <w:t>。</w:t>
      </w:r>
    </w:p>
    <w:p w:rsidR="0056181B" w:rsidRPr="0056181B" w:rsidRDefault="00C15AE1" w:rsidP="0056181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于</w:t>
      </w:r>
      <w:r w:rsidR="0056181B" w:rsidRPr="0056181B">
        <w:rPr>
          <w:rFonts w:asciiTheme="minorEastAsia" w:hAnsiTheme="minorEastAsia" w:cs="Arial" w:hint="eastAsia"/>
          <w:kern w:val="0"/>
          <w:sz w:val="24"/>
          <w:szCs w:val="24"/>
        </w:rPr>
        <w:t>涛先生，副总经理，中国人民大学财务学博士，曾任中国农业银行山东省分行信贷部高级经理、大公国际资信评估有限公司工商</w:t>
      </w:r>
      <w:proofErr w:type="gramStart"/>
      <w:r w:rsidR="0056181B" w:rsidRPr="0056181B">
        <w:rPr>
          <w:rFonts w:asciiTheme="minorEastAsia" w:hAnsiTheme="minorEastAsia" w:cs="Arial" w:hint="eastAsia"/>
          <w:kern w:val="0"/>
          <w:sz w:val="24"/>
          <w:szCs w:val="24"/>
        </w:rPr>
        <w:t>评级部</w:t>
      </w:r>
      <w:proofErr w:type="gramEnd"/>
      <w:r w:rsidR="0056181B" w:rsidRPr="0056181B">
        <w:rPr>
          <w:rFonts w:asciiTheme="minorEastAsia" w:hAnsiTheme="minorEastAsia" w:cs="Arial" w:hint="eastAsia"/>
          <w:kern w:val="0"/>
          <w:sz w:val="24"/>
          <w:szCs w:val="24"/>
        </w:rPr>
        <w:t>总经理、中债资信评估有限公司研究部副总经理、银河基金管理有限公司债券高级研究员、融通基金管理有限公司信用债研究员、安信证券股份有限公司高级债券投资经理、嘉</w:t>
      </w:r>
      <w:proofErr w:type="gramStart"/>
      <w:r w:rsidR="0056181B" w:rsidRPr="0056181B">
        <w:rPr>
          <w:rFonts w:asciiTheme="minorEastAsia" w:hAnsiTheme="minorEastAsia" w:cs="Arial" w:hint="eastAsia"/>
          <w:kern w:val="0"/>
          <w:sz w:val="24"/>
          <w:szCs w:val="24"/>
        </w:rPr>
        <w:t>实基金</w:t>
      </w:r>
      <w:proofErr w:type="gramEnd"/>
      <w:r w:rsidR="0056181B" w:rsidRPr="0056181B">
        <w:rPr>
          <w:rFonts w:asciiTheme="minorEastAsia" w:hAnsiTheme="minorEastAsia" w:cs="Arial" w:hint="eastAsia"/>
          <w:kern w:val="0"/>
          <w:sz w:val="24"/>
          <w:szCs w:val="24"/>
        </w:rPr>
        <w:t>管理有限公司高级债券投资经理，现任富荣基金管理有限公司副总经理</w:t>
      </w:r>
      <w:r w:rsidR="0056181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w:t>
      </w:r>
      <w:proofErr w:type="gramStart"/>
      <w:r w:rsidRPr="0012019B">
        <w:rPr>
          <w:rFonts w:asciiTheme="minorEastAsia" w:hAnsiTheme="minorEastAsia" w:cs="Arial" w:hint="eastAsia"/>
          <w:kern w:val="0"/>
          <w:sz w:val="24"/>
          <w:szCs w:val="24"/>
        </w:rPr>
        <w:t>平安大</w:t>
      </w:r>
      <w:proofErr w:type="gramEnd"/>
      <w:r w:rsidRPr="0012019B">
        <w:rPr>
          <w:rFonts w:asciiTheme="minorEastAsia" w:hAnsiTheme="minorEastAsia" w:cs="Arial" w:hint="eastAsia"/>
          <w:kern w:val="0"/>
          <w:sz w:val="24"/>
          <w:szCs w:val="24"/>
        </w:rPr>
        <w:t>华基金管理有限公司、前海开源基金管理有限公司监察稽核部门。现任富荣基金管理有限公司督察长。</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rsidR="000F63F5" w:rsidRPr="0012019B" w:rsidRDefault="00EE44DA" w:rsidP="00EE44DA">
      <w:pPr>
        <w:adjustRightInd w:val="0"/>
        <w:snapToGrid w:val="0"/>
        <w:spacing w:line="360" w:lineRule="auto"/>
        <w:ind w:firstLineChars="200" w:firstLine="480"/>
        <w:rPr>
          <w:rFonts w:asciiTheme="minorEastAsia" w:hAnsiTheme="minorEastAsia" w:cs="Arial"/>
          <w:kern w:val="0"/>
          <w:sz w:val="24"/>
          <w:szCs w:val="24"/>
        </w:rPr>
      </w:pPr>
      <w:r w:rsidRPr="00EE44DA">
        <w:rPr>
          <w:rFonts w:asciiTheme="minorEastAsia" w:hAnsiTheme="minorEastAsia" w:cs="Arial" w:hint="eastAsia"/>
          <w:kern w:val="0"/>
          <w:sz w:val="24"/>
          <w:szCs w:val="24"/>
        </w:rPr>
        <w:t>胡长虹先生，</w:t>
      </w:r>
      <w:r w:rsidR="00D520A0"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w:t>
      </w:r>
      <w:proofErr w:type="gramStart"/>
      <w:r w:rsidR="00D520A0" w:rsidRPr="00526E08">
        <w:rPr>
          <w:rFonts w:asciiTheme="minorEastAsia" w:hAnsiTheme="minorEastAsia" w:cs="Arial" w:hint="eastAsia"/>
          <w:kern w:val="0"/>
          <w:sz w:val="24"/>
          <w:szCs w:val="24"/>
        </w:rPr>
        <w:t>亨</w:t>
      </w:r>
      <w:proofErr w:type="gramEnd"/>
      <w:r w:rsidR="00D520A0"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sidR="000F63F5"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郭容辰女士，投资决策委员会召集人，公司董事、总经理。</w:t>
      </w:r>
    </w:p>
    <w:p w:rsidR="000F63F5" w:rsidRPr="0012019B" w:rsidRDefault="00EE44DA" w:rsidP="00EE44DA">
      <w:pPr>
        <w:adjustRightInd w:val="0"/>
        <w:snapToGrid w:val="0"/>
        <w:spacing w:line="360" w:lineRule="auto"/>
        <w:ind w:firstLineChars="200" w:firstLine="480"/>
        <w:rPr>
          <w:rFonts w:asciiTheme="minorEastAsia" w:hAnsiTheme="minorEastAsia" w:cs="Arial"/>
          <w:kern w:val="0"/>
          <w:sz w:val="24"/>
          <w:szCs w:val="24"/>
        </w:rPr>
      </w:pPr>
      <w:r w:rsidRPr="00EE44DA">
        <w:rPr>
          <w:rFonts w:asciiTheme="minorEastAsia" w:hAnsiTheme="minorEastAsia" w:cs="Arial" w:hint="eastAsia"/>
          <w:kern w:val="0"/>
          <w:sz w:val="24"/>
          <w:szCs w:val="24"/>
        </w:rPr>
        <w:t>胡长虹先生，投资决策委员会成员，副总经理</w:t>
      </w:r>
      <w:r w:rsidR="000F63F5" w:rsidRPr="0012019B">
        <w:rPr>
          <w:rFonts w:asciiTheme="minorEastAsia" w:hAnsiTheme="minorEastAsia" w:cs="Arial" w:hint="eastAsia"/>
          <w:kern w:val="0"/>
          <w:sz w:val="24"/>
          <w:szCs w:val="24"/>
        </w:rPr>
        <w:t>。</w:t>
      </w:r>
    </w:p>
    <w:p w:rsidR="000F63F5" w:rsidRDefault="000D03C0" w:rsidP="000D03C0">
      <w:pPr>
        <w:adjustRightInd w:val="0"/>
        <w:snapToGrid w:val="0"/>
        <w:spacing w:line="360" w:lineRule="auto"/>
        <w:ind w:firstLineChars="200" w:firstLine="480"/>
        <w:rPr>
          <w:rFonts w:asciiTheme="minorEastAsia" w:hAnsiTheme="minorEastAsia" w:cs="Arial"/>
          <w:kern w:val="0"/>
          <w:sz w:val="24"/>
          <w:szCs w:val="24"/>
        </w:rPr>
      </w:pPr>
      <w:r w:rsidRPr="000D03C0">
        <w:rPr>
          <w:rFonts w:asciiTheme="minorEastAsia" w:hAnsiTheme="minorEastAsia" w:cs="Arial" w:hint="eastAsia"/>
          <w:kern w:val="0"/>
          <w:sz w:val="24"/>
          <w:szCs w:val="24"/>
        </w:rPr>
        <w:t>于涛先生，投资决策委员会成员，副总经理</w:t>
      </w:r>
      <w:r w:rsidR="000F63F5" w:rsidRPr="0012019B">
        <w:rPr>
          <w:rFonts w:asciiTheme="minorEastAsia" w:hAnsiTheme="minorEastAsia" w:cs="Arial" w:hint="eastAsia"/>
          <w:kern w:val="0"/>
          <w:sz w:val="24"/>
          <w:szCs w:val="24"/>
        </w:rPr>
        <w:t>。</w:t>
      </w:r>
    </w:p>
    <w:p w:rsidR="00EE44DA" w:rsidRPr="0012019B" w:rsidRDefault="00EE44DA" w:rsidP="00EE44DA">
      <w:pPr>
        <w:adjustRightInd w:val="0"/>
        <w:snapToGrid w:val="0"/>
        <w:spacing w:line="360" w:lineRule="auto"/>
        <w:ind w:firstLineChars="200" w:firstLine="480"/>
        <w:rPr>
          <w:rFonts w:asciiTheme="minorEastAsia" w:hAnsiTheme="minorEastAsia" w:cs="Arial"/>
          <w:kern w:val="0"/>
          <w:sz w:val="24"/>
          <w:szCs w:val="24"/>
        </w:rPr>
      </w:pPr>
      <w:r w:rsidRPr="00EE44DA">
        <w:rPr>
          <w:rFonts w:asciiTheme="minorEastAsia" w:hAnsiTheme="minorEastAsia" w:cs="Arial" w:hint="eastAsia"/>
          <w:kern w:val="0"/>
          <w:sz w:val="24"/>
          <w:szCs w:val="24"/>
        </w:rPr>
        <w:t>吕晓蓉女士，投资决策委员会成员</w:t>
      </w:r>
    </w:p>
    <w:p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2、办理基金备案手续；</w:t>
      </w:r>
    </w:p>
    <w:p w:rsidR="001745C9" w:rsidRPr="0012019B" w:rsidRDefault="001745C9" w:rsidP="00424284">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424284">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w:t>
      </w:r>
      <w:r w:rsidRPr="0012019B">
        <w:rPr>
          <w:rFonts w:asciiTheme="minorEastAsia" w:hAnsiTheme="minorEastAsia" w:cs="Arial" w:hint="eastAsia"/>
          <w:sz w:val="24"/>
          <w:szCs w:val="24"/>
        </w:rPr>
        <w:lastRenderedPageBreak/>
        <w:t>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w:t>
      </w:r>
      <w:r w:rsidRPr="0012019B">
        <w:rPr>
          <w:rFonts w:asciiTheme="minorEastAsia" w:hAnsiTheme="minorEastAsia" w:cs="Arial" w:hint="eastAsia"/>
          <w:sz w:val="24"/>
          <w:szCs w:val="24"/>
        </w:rPr>
        <w:lastRenderedPageBreak/>
        <w:t>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sidRPr="0012019B">
        <w:rPr>
          <w:rFonts w:asciiTheme="minorEastAsia" w:hAnsiTheme="minorEastAsia" w:cs="Arial" w:hint="eastAsia"/>
          <w:sz w:val="24"/>
          <w:szCs w:val="24"/>
        </w:rPr>
        <w:lastRenderedPageBreak/>
        <w:t>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sidRPr="0012019B">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6" w:name="_Toc238013745"/>
      <w:bookmarkStart w:id="87" w:name="_Toc238027832"/>
      <w:bookmarkEnd w:id="86"/>
      <w:bookmarkEnd w:id="87"/>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footerReference w:type="default" r:id="rId13"/>
          <w:pgSz w:w="11906" w:h="16838"/>
          <w:pgMar w:top="1440" w:right="1800" w:bottom="1440" w:left="1800" w:header="851" w:footer="992" w:gutter="0"/>
          <w:pgNumType w:start="1" w:chapStyle="1"/>
          <w:cols w:space="720"/>
          <w:docGrid w:type="lines" w:linePitch="312"/>
        </w:sectPr>
      </w:pPr>
    </w:p>
    <w:p w:rsidR="0081243C" w:rsidRPr="00886EAA" w:rsidRDefault="0081243C" w:rsidP="00886EAA">
      <w:pPr>
        <w:pStyle w:val="1"/>
        <w:jc w:val="center"/>
        <w:rPr>
          <w:sz w:val="30"/>
          <w:szCs w:val="30"/>
        </w:rPr>
      </w:pPr>
      <w:bookmarkStart w:id="88" w:name="_Toc462063867"/>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8"/>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81243C" w:rsidRPr="0012019B" w:rsidRDefault="0081243C" w:rsidP="0081243C">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名称：招商银行股份有限公司（以下简称“招商银行”）</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设立日期：1987年4月8日</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注册地址：深圳市深南大道7088号招商银行大厦</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办公地址：深圳市深南大道7088号招商银行大厦</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注册资本：252.20亿元</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法定代表人：李建红</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行长：田惠宇</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资产托管业务批准文号：证</w:t>
      </w:r>
      <w:proofErr w:type="gramStart"/>
      <w:r w:rsidRPr="009D2B1D">
        <w:rPr>
          <w:rFonts w:asciiTheme="minorEastAsia" w:hAnsiTheme="minorEastAsia" w:cs="Times New Roman" w:hint="eastAsia"/>
          <w:color w:val="000000"/>
          <w:sz w:val="24"/>
          <w:szCs w:val="24"/>
        </w:rPr>
        <w:t>监基金字</w:t>
      </w:r>
      <w:proofErr w:type="gramEnd"/>
      <w:r w:rsidRPr="009D2B1D">
        <w:rPr>
          <w:rFonts w:asciiTheme="minorEastAsia" w:hAnsiTheme="minorEastAsia" w:cs="Times New Roman" w:hint="eastAsia"/>
          <w:color w:val="000000"/>
          <w:sz w:val="24"/>
          <w:szCs w:val="24"/>
        </w:rPr>
        <w:t>[2002]83号</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电话：0755—83199084</w:t>
      </w:r>
    </w:p>
    <w:p w:rsidR="009D2B1D" w:rsidRPr="009D2B1D"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传真：0755—83195201</w:t>
      </w:r>
    </w:p>
    <w:p w:rsidR="008D696E" w:rsidRDefault="009D2B1D" w:rsidP="009D2B1D">
      <w:pPr>
        <w:snapToGrid w:val="0"/>
        <w:spacing w:line="360" w:lineRule="auto"/>
        <w:ind w:firstLineChars="200" w:firstLine="480"/>
        <w:rPr>
          <w:rFonts w:asciiTheme="minorEastAsia" w:hAnsiTheme="minorEastAsia" w:cs="Times New Roman"/>
          <w:color w:val="000000"/>
          <w:sz w:val="24"/>
          <w:szCs w:val="24"/>
        </w:rPr>
      </w:pPr>
      <w:r w:rsidRPr="009D2B1D">
        <w:rPr>
          <w:rFonts w:asciiTheme="minorEastAsia" w:hAnsiTheme="minorEastAsia" w:cs="Times New Roman" w:hint="eastAsia"/>
          <w:color w:val="000000"/>
          <w:sz w:val="24"/>
          <w:szCs w:val="24"/>
        </w:rPr>
        <w:t>资产托管部信息披露负责人：张燕</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止,2016年3月31日，本集团总资产5.432</w:t>
      </w:r>
      <w:proofErr w:type="gramStart"/>
      <w:r w:rsidRPr="008D696E">
        <w:rPr>
          <w:rFonts w:asciiTheme="minorEastAsia" w:hAnsiTheme="minorEastAsia" w:cs="Times New Roman" w:hint="eastAsia"/>
          <w:color w:val="000000"/>
          <w:sz w:val="24"/>
          <w:szCs w:val="24"/>
        </w:rPr>
        <w:t>万亿</w:t>
      </w:r>
      <w:proofErr w:type="gramEnd"/>
      <w:r w:rsidRPr="008D696E">
        <w:rPr>
          <w:rFonts w:asciiTheme="minorEastAsia" w:hAnsiTheme="minorEastAsia" w:cs="Times New Roman" w:hint="eastAsia"/>
          <w:color w:val="000000"/>
          <w:sz w:val="24"/>
          <w:szCs w:val="24"/>
        </w:rPr>
        <w:t>元人民币，高级法下资本充足率13.91%，权重法下资本充足率12.51%。</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2002年8月，招商银行成立基金托管部；2005年8月，经报中国证监会同意，更名为资产托管部，下设业务管理室、产品管理室、业务营运室、稽核监察室、基金外包业务室5个职能处室，现有员工60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全国社会保障基金托管、保险资金托管、企业</w:t>
      </w:r>
      <w:r w:rsidRPr="008D696E">
        <w:rPr>
          <w:rFonts w:asciiTheme="minorEastAsia" w:hAnsiTheme="minorEastAsia" w:cs="Times New Roman" w:hint="eastAsia"/>
          <w:color w:val="000000"/>
          <w:sz w:val="24"/>
          <w:szCs w:val="24"/>
        </w:rPr>
        <w:lastRenderedPageBreak/>
        <w:t>年金基金托管等业务资格。</w:t>
      </w:r>
    </w:p>
    <w:p w:rsidR="008D696E" w:rsidRPr="008D696E"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rsidR="0081243C" w:rsidRPr="0012019B" w:rsidRDefault="008D696E" w:rsidP="008D696E">
      <w:pPr>
        <w:snapToGrid w:val="0"/>
        <w:spacing w:line="360" w:lineRule="auto"/>
        <w:ind w:firstLineChars="200" w:firstLine="480"/>
        <w:rPr>
          <w:rFonts w:asciiTheme="minorEastAsia" w:hAnsiTheme="minorEastAsia" w:cs="Times New Roman"/>
          <w:color w:val="000000"/>
          <w:sz w:val="24"/>
          <w:szCs w:val="24"/>
        </w:rPr>
      </w:pPr>
      <w:r w:rsidRPr="008D696E">
        <w:rPr>
          <w:rFonts w:asciiTheme="minorEastAsia" w:hAnsiTheme="minorEastAsia" w:cs="Times New Roman" w:hint="eastAsia"/>
          <w:color w:val="000000"/>
          <w:sz w:val="24"/>
          <w:szCs w:val="24"/>
        </w:rPr>
        <w:t>经过十四年发展，招商银行资产托管规模快速壮大。2016年招商银行加大高收益托管产品营销力度，截止7月末新增托管公募开放式基金36只，新增首发公募开放式基金托管规模277.05亿元。克服国内证券市场震荡的不利形势，托管费收入、托管资产均创出历史新高，实现托管费收入30.79亿元，同比增长44.02%，托管资产余额8.59</w:t>
      </w:r>
      <w:proofErr w:type="gramStart"/>
      <w:r w:rsidRPr="008D696E">
        <w:rPr>
          <w:rFonts w:asciiTheme="minorEastAsia" w:hAnsiTheme="minorEastAsia" w:cs="Times New Roman" w:hint="eastAsia"/>
          <w:color w:val="000000"/>
          <w:sz w:val="24"/>
          <w:szCs w:val="24"/>
        </w:rPr>
        <w:t>万亿</w:t>
      </w:r>
      <w:proofErr w:type="gramEnd"/>
      <w:r w:rsidRPr="008D696E">
        <w:rPr>
          <w:rFonts w:asciiTheme="minorEastAsia" w:hAnsiTheme="minorEastAsia" w:cs="Times New Roman" w:hint="eastAsia"/>
          <w:color w:val="000000"/>
          <w:sz w:val="24"/>
          <w:szCs w:val="24"/>
        </w:rPr>
        <w:t>元，同比增长54.53%。作为公益慈善基金的首个</w:t>
      </w:r>
      <w:proofErr w:type="gramStart"/>
      <w:r w:rsidRPr="008D696E">
        <w:rPr>
          <w:rFonts w:asciiTheme="minorEastAsia" w:hAnsiTheme="minorEastAsia" w:cs="Times New Roman" w:hint="eastAsia"/>
          <w:color w:val="000000"/>
          <w:sz w:val="24"/>
          <w:szCs w:val="24"/>
        </w:rPr>
        <w:t>独立第三</w:t>
      </w:r>
      <w:proofErr w:type="gramEnd"/>
      <w:r w:rsidRPr="008D696E">
        <w:rPr>
          <w:rFonts w:asciiTheme="minorEastAsia" w:hAnsiTheme="minorEastAsia" w:cs="Times New Roman" w:hint="eastAsia"/>
          <w:color w:val="000000"/>
          <w:sz w:val="24"/>
          <w:szCs w:val="24"/>
        </w:rPr>
        <w:t>方托管人，成功签约“壹基金”公益资金托管，为我国公益慈善资金监管、信息披露进行有益探索，该项目荣获2012中国金融品牌「金象奖」“十大公益项目”奖；四度蝉联获《财资》“中国最佳托管专业银行”。2016年6月招商银行荣膺《财资》“中国最佳托管银行奖”，成为国内唯一获奖</w:t>
      </w:r>
      <w:proofErr w:type="gramStart"/>
      <w:r w:rsidRPr="008D696E">
        <w:rPr>
          <w:rFonts w:asciiTheme="minorEastAsia" w:hAnsiTheme="minorEastAsia" w:cs="Times New Roman" w:hint="eastAsia"/>
          <w:color w:val="000000"/>
          <w:sz w:val="24"/>
          <w:szCs w:val="24"/>
        </w:rPr>
        <w:t>项国内</w:t>
      </w:r>
      <w:proofErr w:type="gramEnd"/>
      <w:r w:rsidRPr="008D696E">
        <w:rPr>
          <w:rFonts w:asciiTheme="minorEastAsia" w:hAnsiTheme="minorEastAsia" w:cs="Times New Roman" w:hint="eastAsia"/>
          <w:color w:val="000000"/>
          <w:sz w:val="24"/>
          <w:szCs w:val="24"/>
        </w:rPr>
        <w:t>托管银行,该行“托管通”获得国内《银行家》2016中国金融创新“十佳金融产品创新奖”；7月荣膺2016年中国资产管理【金贝奖】“最佳资产托管银行”</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2、主要人员情况</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田惠宇先生，本行行长、执行董事，2013年5月起担任本行行长、本行执</w:t>
      </w:r>
      <w:r w:rsidRPr="00371EC6">
        <w:rPr>
          <w:rFonts w:asciiTheme="minorEastAsia" w:hAnsiTheme="minorEastAsia" w:cs="Times New Roman" w:hint="eastAsia"/>
          <w:color w:val="000000"/>
          <w:sz w:val="24"/>
          <w:szCs w:val="24"/>
        </w:rPr>
        <w:lastRenderedPageBreak/>
        <w:t>行董事。美国哥伦比亚大学公共管理硕士学位，高级经济师。曾于2003 年7 月至2013年5月历任上海银行副行长、中国建设银行上海市分行副行长、深圳市分行行长、中国建设银行零售业务总监兼北京市分行行长。</w:t>
      </w:r>
    </w:p>
    <w:p w:rsidR="00371EC6" w:rsidRPr="00371EC6"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丁伟先生，</w:t>
      </w:r>
      <w:proofErr w:type="gramStart"/>
      <w:r w:rsidRPr="00371EC6">
        <w:rPr>
          <w:rFonts w:asciiTheme="minorEastAsia" w:hAnsiTheme="minorEastAsia" w:cs="Times New Roman" w:hint="eastAsia"/>
          <w:color w:val="000000"/>
          <w:sz w:val="24"/>
          <w:szCs w:val="24"/>
        </w:rPr>
        <w:t>本行副</w:t>
      </w:r>
      <w:proofErr w:type="gramEnd"/>
      <w:r w:rsidRPr="00371EC6">
        <w:rPr>
          <w:rFonts w:asciiTheme="minorEastAsia" w:hAnsiTheme="minorEastAsia" w:cs="Times New Roman" w:hint="eastAsia"/>
          <w:color w:val="000000"/>
          <w:sz w:val="24"/>
          <w:szCs w:val="24"/>
        </w:rPr>
        <w:t>行长。大学本科毕业，副研究员。1996年12月加入本行，历任杭州分行办公室主任兼营业部总经理，杭州分行行长助理、副行长，南昌支行行长，南昌分行行长，总行人力资源部总经理，总行行长助理，2008年4月起任</w:t>
      </w:r>
      <w:proofErr w:type="gramStart"/>
      <w:r w:rsidRPr="00371EC6">
        <w:rPr>
          <w:rFonts w:asciiTheme="minorEastAsia" w:hAnsiTheme="minorEastAsia" w:cs="Times New Roman" w:hint="eastAsia"/>
          <w:color w:val="000000"/>
          <w:sz w:val="24"/>
          <w:szCs w:val="24"/>
        </w:rPr>
        <w:t>本行副</w:t>
      </w:r>
      <w:proofErr w:type="gramEnd"/>
      <w:r w:rsidRPr="00371EC6">
        <w:rPr>
          <w:rFonts w:asciiTheme="minorEastAsia" w:hAnsiTheme="minorEastAsia" w:cs="Times New Roman" w:hint="eastAsia"/>
          <w:color w:val="000000"/>
          <w:sz w:val="24"/>
          <w:szCs w:val="24"/>
        </w:rPr>
        <w:t xml:space="preserve">行长。兼任招银国际金融有限公司董事长。 </w:t>
      </w:r>
    </w:p>
    <w:p w:rsidR="0081243C" w:rsidRPr="0012019B" w:rsidRDefault="00371EC6" w:rsidP="00371EC6">
      <w:pPr>
        <w:snapToGrid w:val="0"/>
        <w:spacing w:line="360" w:lineRule="auto"/>
        <w:ind w:firstLineChars="200" w:firstLine="480"/>
        <w:rPr>
          <w:rFonts w:asciiTheme="minorEastAsia" w:hAnsiTheme="minorEastAsia" w:cs="Times New Roman"/>
          <w:color w:val="000000"/>
          <w:sz w:val="24"/>
          <w:szCs w:val="24"/>
        </w:rPr>
      </w:pPr>
      <w:r w:rsidRPr="00371EC6">
        <w:rPr>
          <w:rFonts w:asciiTheme="minorEastAsia" w:hAnsiTheme="minorEastAsia" w:cs="Times New Roman" w:hint="eastAsia"/>
          <w:color w:val="000000"/>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3、基金托管业务经营情况</w:t>
      </w:r>
    </w:p>
    <w:p w:rsidR="0081243C" w:rsidRPr="0012019B" w:rsidRDefault="00DF304F" w:rsidP="00DF304F">
      <w:pPr>
        <w:snapToGrid w:val="0"/>
        <w:spacing w:line="360" w:lineRule="auto"/>
        <w:ind w:firstLineChars="200" w:firstLine="480"/>
        <w:rPr>
          <w:rFonts w:asciiTheme="minorEastAsia" w:hAnsiTheme="minorEastAsia" w:cs="Times New Roman"/>
          <w:color w:val="000000"/>
          <w:sz w:val="24"/>
          <w:szCs w:val="24"/>
        </w:rPr>
      </w:pPr>
      <w:r w:rsidRPr="00DF304F">
        <w:rPr>
          <w:rFonts w:asciiTheme="minorEastAsia" w:hAnsiTheme="minorEastAsia" w:cs="Times New Roman" w:hint="eastAsia"/>
          <w:color w:val="000000"/>
          <w:sz w:val="24"/>
          <w:szCs w:val="24"/>
        </w:rPr>
        <w:t>截至2016年7月31日，招商银行股份有限公司累计托管179只开放式基金及其它托管资产，托管资产为8.59</w:t>
      </w:r>
      <w:proofErr w:type="gramStart"/>
      <w:r w:rsidRPr="00DF304F">
        <w:rPr>
          <w:rFonts w:asciiTheme="minorEastAsia" w:hAnsiTheme="minorEastAsia" w:cs="Times New Roman" w:hint="eastAsia"/>
          <w:color w:val="000000"/>
          <w:sz w:val="24"/>
          <w:szCs w:val="24"/>
        </w:rPr>
        <w:t>万亿</w:t>
      </w:r>
      <w:proofErr w:type="gramEnd"/>
      <w:r w:rsidRPr="00DF304F">
        <w:rPr>
          <w:rFonts w:asciiTheme="minorEastAsia" w:hAnsiTheme="minorEastAsia" w:cs="Times New Roman" w:hint="eastAsia"/>
          <w:color w:val="000000"/>
          <w:sz w:val="24"/>
          <w:szCs w:val="24"/>
        </w:rPr>
        <w:t>元人民币</w:t>
      </w:r>
      <w:r w:rsidR="0081243C" w:rsidRPr="0012019B">
        <w:rPr>
          <w:rFonts w:asciiTheme="minorEastAsia" w:hAnsiTheme="minorEastAsia" w:cs="Times New Roman" w:hint="eastAsia"/>
          <w:color w:val="000000"/>
          <w:sz w:val="24"/>
          <w:szCs w:val="24"/>
        </w:rPr>
        <w:t>。</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1、</w:t>
      </w:r>
      <w:r w:rsidR="00392C0F" w:rsidRPr="00392C0F">
        <w:rPr>
          <w:rFonts w:asciiTheme="minorEastAsia" w:hAnsiTheme="minorEastAsia" w:cs="Times New Roman" w:hint="eastAsia"/>
          <w:color w:val="000000"/>
          <w:sz w:val="24"/>
          <w:szCs w:val="24"/>
        </w:rPr>
        <w:t>内部控制目标</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确保托管业务严格遵守国家有关法律法规和行业监管规则，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各项业务制度、流程的不断完善。</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w:t>
      </w:r>
      <w:r w:rsidR="00392C0F" w:rsidRPr="00392C0F">
        <w:rPr>
          <w:rFonts w:asciiTheme="minorEastAsia" w:hAnsiTheme="minorEastAsia" w:cs="Times New Roman" w:hint="eastAsia"/>
          <w:color w:val="000000"/>
          <w:sz w:val="24"/>
          <w:szCs w:val="24"/>
        </w:rPr>
        <w:t>内部控制组织结构</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招商银行资产托管业务建立三级内控风险防范体系：</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一级风险防范是在总行层面对风险进行预防和控制。</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二级防范是总行资产托管部设立稽核监察室，负责部门内部风险预防和控制。稽核监察室在总经理室直接领导下，独立于部门内其他业务室和托管分部、分行</w:t>
      </w:r>
      <w:r w:rsidRPr="00392C0F">
        <w:rPr>
          <w:rFonts w:asciiTheme="minorEastAsia" w:hAnsiTheme="minorEastAsia" w:cs="Times New Roman" w:hint="eastAsia"/>
          <w:color w:val="000000"/>
          <w:sz w:val="24"/>
          <w:szCs w:val="24"/>
        </w:rPr>
        <w:lastRenderedPageBreak/>
        <w:t>资产托管业务主管部门，对各岗位、各业务室、各分部、各项业务中的风险控制情况实施监督，及时发现内部控制缺陷，提出整改方案，跟踪整改情况。</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三级风险防范是总行资产托管部在专业岗位设置时，必须遵循内控制衡原则，监督制衡的形式和方式</w:t>
      </w:r>
      <w:proofErr w:type="gramStart"/>
      <w:r w:rsidRPr="00392C0F">
        <w:rPr>
          <w:rFonts w:asciiTheme="minorEastAsia" w:hAnsiTheme="minorEastAsia" w:cs="Times New Roman" w:hint="eastAsia"/>
          <w:color w:val="000000"/>
          <w:sz w:val="24"/>
          <w:szCs w:val="24"/>
        </w:rPr>
        <w:t>视业务</w:t>
      </w:r>
      <w:proofErr w:type="gramEnd"/>
      <w:r w:rsidRPr="00392C0F">
        <w:rPr>
          <w:rFonts w:asciiTheme="minorEastAsia" w:hAnsiTheme="minorEastAsia" w:cs="Times New Roman" w:hint="eastAsia"/>
          <w:color w:val="000000"/>
          <w:sz w:val="24"/>
          <w:szCs w:val="24"/>
        </w:rPr>
        <w:t>的风险程度决定。</w:t>
      </w:r>
    </w:p>
    <w:p w:rsidR="00392C0F" w:rsidRPr="00392C0F" w:rsidRDefault="00DA79A0"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3、</w:t>
      </w:r>
      <w:r w:rsidR="00392C0F" w:rsidRPr="00392C0F">
        <w:rPr>
          <w:rFonts w:asciiTheme="minorEastAsia" w:hAnsiTheme="minorEastAsia" w:cs="Times New Roman" w:hint="eastAsia"/>
          <w:color w:val="000000"/>
          <w:sz w:val="24"/>
          <w:szCs w:val="24"/>
        </w:rPr>
        <w:t>内部控制原则</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（1）全面性原则。内部控制应覆盖各项业务过程和操作环节、覆盖所有室和岗位，并由全部人员参与。</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（2）审慎性原则。内部控制的核心是有效防范各种风险，托管组织体系的构成、内部管理制度的建立都要以防范风险、审慎经营为出发点，应当体现“内控优先”的要求。</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 xml:space="preserve">（3）独立性原则。各室、各岗位职责应当保持相对独立，不同托管资产之间、托管资产和自有资产之间应当分离。内部控制的检查、评价部门应当独立于内部控制的建立和执行部门，稽核监察室应保持高度的独立性和权威性，负责对部门内部控制工作进行评价和检查。 </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（4）有效性原则。内部控制应当具有高度的权威性，任何人不得拥有不受内部控制约束的权利，内部控制存在的问题应当能够得到及时的反馈和纠正。</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5）适应性原则。内部控制应适应我行托管业务风险管理的需要，并能随着托管业务经营战略、经营方针、经营理念等内部环境的变化和国家法律、法规、政策制度等外部环境的改变及时进行修订和完善。内部控制应随着托管业务经营战略、经营方针、经营理念等内部环境的变化和国家法律、法规、政策制度等外部环境的改变及时进行相应的修订和完善。</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（6）防火墙原则。业务营运、稽核监察等相关室，应当在制度上和人员上适当分离，办公网和业务网分离，部门业务网和全行业</w:t>
      </w:r>
      <w:proofErr w:type="gramStart"/>
      <w:r w:rsidRPr="00392C0F">
        <w:rPr>
          <w:rFonts w:asciiTheme="minorEastAsia" w:hAnsiTheme="minorEastAsia" w:cs="Times New Roman" w:hint="eastAsia"/>
          <w:color w:val="000000"/>
          <w:sz w:val="24"/>
          <w:szCs w:val="24"/>
        </w:rPr>
        <w:t>务</w:t>
      </w:r>
      <w:proofErr w:type="gramEnd"/>
      <w:r w:rsidRPr="00392C0F">
        <w:rPr>
          <w:rFonts w:asciiTheme="minorEastAsia" w:hAnsiTheme="minorEastAsia" w:cs="Times New Roman" w:hint="eastAsia"/>
          <w:color w:val="000000"/>
          <w:sz w:val="24"/>
          <w:szCs w:val="24"/>
        </w:rPr>
        <w:t>网分离，以达到风险防范的目的。</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（7）重要性原则。内部控制应当在全面控制的基础上，关注重要托管业务事项和高风险领域。</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（8）制衡性原则。内部控制应当在托管组织体系、机构设置及权责分配、业务流程等方面形成相互制约、相互监督，同时兼顾运营效率。</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（9）成本效益原则。内部控制应当权衡托管业务的实施成本与预期效益，以适当的成本实现有效控制。</w:t>
      </w:r>
    </w:p>
    <w:p w:rsidR="00392C0F" w:rsidRPr="00392C0F" w:rsidRDefault="002E2B52" w:rsidP="00392C0F">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lastRenderedPageBreak/>
        <w:t>4、</w:t>
      </w:r>
      <w:r w:rsidR="00392C0F" w:rsidRPr="00392C0F">
        <w:rPr>
          <w:rFonts w:asciiTheme="minorEastAsia" w:hAnsiTheme="minorEastAsia" w:cs="Times New Roman" w:hint="eastAsia"/>
          <w:color w:val="000000"/>
          <w:sz w:val="24"/>
          <w:szCs w:val="24"/>
        </w:rPr>
        <w:t>内部控制措施</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1）完善的制度建设。招商银行资产托管部制定了《招商银行证券投资基金托管业务管理办法》、《招商银行资产托管业务内控管理办法》、《招商银行基金托管业务操作规程》和等一系列规章制度，从资产托管业务操作流程、会计核算、岗位管理、档案管理、保密管理和信息管理等方面，保证资产托管业务科学化、制度化、规范化运作。为保障托管资产安全和托管业务正常运作，切实维护托管业务各当事人的利益，避免托管业务危机事件发生或确保危机事件发生后能够及时、准确、有效地处理，招商银行还制定了《招商银行托管业务危机事件应急处理办法》，并建立了灾难备份中心，各种业务数据能及时在灾难备份中心进行备份，确保灾难发生时，托管业务能迅速恢复和不间断运行。</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（2）经营风险控制。招商银行资产托管部托管项目审批、资金清算与会计核算双人双岗、大额资金专人跟踪、凭证管理、差错处理等一系列完整的操作规程，有效地控制业务运作过程中的风险。</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3）业务信息风险控制。招商银行资产托管部采用加密方式传输数据。数据执行异地同步灾备，同时，每日实时对托管业务数据库进行备份，托管业务数据每日进行备份，所有的业务信息须经过严格的授权才能进行访问。</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（4）客户资料风险控制。招商银行资产托管部对业务办理过程中形成的客户资料，视同会计资料保管。客户资料不得泄露，有关人员如需调用，须经总经理室成员审批，并做好调用登记。</w:t>
      </w:r>
    </w:p>
    <w:p w:rsidR="00392C0F" w:rsidRPr="00392C0F"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（5）信息技术系统风险控制。招商银行对信息技术系统管理实行双人</w:t>
      </w:r>
      <w:proofErr w:type="gramStart"/>
      <w:r w:rsidRPr="00392C0F">
        <w:rPr>
          <w:rFonts w:asciiTheme="minorEastAsia" w:hAnsiTheme="minorEastAsia" w:cs="Times New Roman" w:hint="eastAsia"/>
          <w:color w:val="000000"/>
          <w:sz w:val="24"/>
          <w:szCs w:val="24"/>
        </w:rPr>
        <w:t>双岗双责</w:t>
      </w:r>
      <w:proofErr w:type="gramEnd"/>
      <w:r w:rsidRPr="00392C0F">
        <w:rPr>
          <w:rFonts w:asciiTheme="minorEastAsia" w:hAnsiTheme="minorEastAsia" w:cs="Times New Roman" w:hint="eastAsia"/>
          <w:color w:val="000000"/>
          <w:sz w:val="24"/>
          <w:szCs w:val="24"/>
        </w:rPr>
        <w:t>、机房24小时值班并设置门禁管理、电脑密码设置及权限管理、业务网和办公网、与全行业</w:t>
      </w:r>
      <w:proofErr w:type="gramStart"/>
      <w:r w:rsidRPr="00392C0F">
        <w:rPr>
          <w:rFonts w:asciiTheme="minorEastAsia" w:hAnsiTheme="minorEastAsia" w:cs="Times New Roman" w:hint="eastAsia"/>
          <w:color w:val="000000"/>
          <w:sz w:val="24"/>
          <w:szCs w:val="24"/>
        </w:rPr>
        <w:t>务网双</w:t>
      </w:r>
      <w:proofErr w:type="gramEnd"/>
      <w:r w:rsidRPr="00392C0F">
        <w:rPr>
          <w:rFonts w:asciiTheme="minorEastAsia" w:hAnsiTheme="minorEastAsia" w:cs="Times New Roman" w:hint="eastAsia"/>
          <w:color w:val="000000"/>
          <w:sz w:val="24"/>
          <w:szCs w:val="24"/>
        </w:rPr>
        <w:t>分离制度，与外部业务机构实行防火墙保护等，保证信息技术系统的安全。</w:t>
      </w:r>
    </w:p>
    <w:p w:rsidR="0081243C" w:rsidRPr="0012019B" w:rsidRDefault="00392C0F" w:rsidP="00392C0F">
      <w:pPr>
        <w:snapToGrid w:val="0"/>
        <w:spacing w:line="360" w:lineRule="auto"/>
        <w:ind w:firstLineChars="200" w:firstLine="480"/>
        <w:rPr>
          <w:rFonts w:asciiTheme="minorEastAsia" w:hAnsiTheme="minorEastAsia" w:cs="Times New Roman"/>
          <w:color w:val="000000"/>
          <w:sz w:val="24"/>
          <w:szCs w:val="24"/>
        </w:rPr>
      </w:pPr>
      <w:r w:rsidRPr="00392C0F">
        <w:rPr>
          <w:rFonts w:asciiTheme="minorEastAsia" w:hAnsiTheme="minorEastAsia" w:cs="Times New Roman" w:hint="eastAsia"/>
          <w:color w:val="000000"/>
          <w:sz w:val="24"/>
          <w:szCs w:val="24"/>
        </w:rPr>
        <w:t>（6）人力资源控制。招商银行资产托管部通过建立良好的企业文化和员工培训、激励机制、加强人力资源管理及建立人才梯级队伍及人才储备机制，有效的进行人力资源控制</w:t>
      </w:r>
      <w:r w:rsidR="0081243C" w:rsidRPr="0012019B">
        <w:rPr>
          <w:rFonts w:asciiTheme="minorEastAsia" w:hAnsiTheme="minorEastAsia" w:cs="Times New Roman" w:hint="eastAsia"/>
          <w:color w:val="000000"/>
          <w:sz w:val="24"/>
          <w:szCs w:val="24"/>
        </w:rPr>
        <w:t>。</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根据《中华人民共和国证券投资基金法》、《公开募集证券投资基金运作管理办法》等有关证券法律法规的规定及基金合同的约定，对基金投资范围、投资对象、基金投融资比例、基金投资禁止行为、基金管理人参与银行间债券市场、基</w:t>
      </w:r>
      <w:r w:rsidRPr="00EF0BA8">
        <w:rPr>
          <w:rFonts w:asciiTheme="minorEastAsia" w:hAnsiTheme="minorEastAsia" w:cs="Times New Roman" w:hint="eastAsia"/>
          <w:color w:val="000000"/>
          <w:sz w:val="24"/>
          <w:szCs w:val="24"/>
        </w:rPr>
        <w:lastRenderedPageBreak/>
        <w:t>金管理人选择存款银行、基金资产净值计算、基金份额净值计算、基金费用开支及收入确定、基金收益分配、相关信息披露、基金宣传推介材料中登载基金业绩表现数据等的合法性、合</w:t>
      </w:r>
      <w:proofErr w:type="gramStart"/>
      <w:r w:rsidRPr="00EF0BA8">
        <w:rPr>
          <w:rFonts w:asciiTheme="minorEastAsia" w:hAnsiTheme="minorEastAsia" w:cs="Times New Roman" w:hint="eastAsia"/>
          <w:color w:val="000000"/>
          <w:sz w:val="24"/>
          <w:szCs w:val="24"/>
        </w:rPr>
        <w:t>规</w:t>
      </w:r>
      <w:proofErr w:type="gramEnd"/>
      <w:r w:rsidRPr="00EF0BA8">
        <w:rPr>
          <w:rFonts w:asciiTheme="minorEastAsia" w:hAnsiTheme="minorEastAsia" w:cs="Times New Roman" w:hint="eastAsia"/>
          <w:color w:val="000000"/>
          <w:sz w:val="24"/>
          <w:szCs w:val="24"/>
        </w:rPr>
        <w:t>性进行监督和核查。</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基金托管人对上述事项的监督与核查中发现基金管理人的实际投资运作违反《基金法》、《运作办法》、基金合同、托管协议、上述监督内容的约定和其他有关法律法规的规定，应及时以书面形式通知基金管理人进行整改，整改的时限应符合法规允许的投资比例调整期限。基金管理人收到通知后应及时核对确认并以书面形式向基金托管人发出回函并改正。在规定时间内，基金托管人有权随时对通知事项进行复查，督促基金管理人改正。基金管理人对基金托管人通知的违规事项未能在限期内纠正的，基金托管人应报告中国证监会。</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基金托管人发现基金管理人的投资指令违反《基金法》、《运作办法》、基金合同和有关法律法规规定，应当拒绝执行，立即通知基金管理人限期改正，如基金管理人未能在通知期限内纠正的，基金托管人应向中国证监会报告。</w:t>
      </w:r>
    </w:p>
    <w:p w:rsidR="00EF0BA8" w:rsidRPr="00EF0BA8" w:rsidRDefault="00EF0BA8" w:rsidP="00EF0BA8">
      <w:pPr>
        <w:spacing w:line="360" w:lineRule="auto"/>
        <w:ind w:firstLineChars="200" w:firstLine="480"/>
        <w:rPr>
          <w:rFonts w:asciiTheme="minorEastAsia" w:hAnsiTheme="minorEastAsia" w:cs="Times New Roman"/>
          <w:color w:val="000000"/>
          <w:sz w:val="24"/>
          <w:szCs w:val="24"/>
        </w:rPr>
      </w:pPr>
      <w:r w:rsidRPr="00EF0BA8">
        <w:rPr>
          <w:rFonts w:asciiTheme="minorEastAsia" w:hAnsiTheme="minorEastAsia" w:cs="Times New Roman" w:hint="eastAsia"/>
          <w:color w:val="000000"/>
          <w:sz w:val="24"/>
          <w:szCs w:val="24"/>
        </w:rPr>
        <w:t>基金管理人有义务配合和协助基金托管人依照法律法规基金合同和托管协议对基金业务执行核查。对基金托管人发出的书面提示，基金管理人应在规定时间内答复并改正，或就基金托管人的疑义进行解释或举证；对基金托管人按照法律法规、基金合同和托管协议的要求需向中国证监会报送基金监督报告的事项，基金管理人应积极配合提供相关数据资料和制度等。</w:t>
      </w:r>
    </w:p>
    <w:p w:rsidR="0081243C" w:rsidRPr="0012019B" w:rsidRDefault="00EF0BA8" w:rsidP="00EF0BA8">
      <w:pPr>
        <w:spacing w:line="360" w:lineRule="auto"/>
        <w:ind w:firstLineChars="200" w:firstLine="480"/>
        <w:rPr>
          <w:rFonts w:asciiTheme="minorEastAsia" w:hAnsiTheme="minorEastAsia"/>
          <w:sz w:val="24"/>
          <w:szCs w:val="24"/>
        </w:rPr>
      </w:pPr>
      <w:r w:rsidRPr="00EF0BA8">
        <w:rPr>
          <w:rFonts w:asciiTheme="minorEastAsia" w:hAnsiTheme="minorEastAsia" w:cs="Times New Roman"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托管协议规定行使监督权，或采取拖延、欺诈等手段妨碍对方进行有效监督，情节严重或经基金托管人提出警告仍不改正的，基金托管人应报告中国证监会</w:t>
      </w:r>
      <w:r w:rsidR="0081243C" w:rsidRPr="0012019B">
        <w:rPr>
          <w:rFonts w:asciiTheme="minorEastAsia" w:hAnsiTheme="minorEastAsia" w:cs="Times New Roman" w:hint="eastAsia"/>
          <w:color w:val="000000"/>
          <w:sz w:val="24"/>
          <w:szCs w:val="24"/>
        </w:rPr>
        <w:t>。</w:t>
      </w:r>
    </w:p>
    <w:p w:rsidR="00C4420B" w:rsidRPr="0081243C" w:rsidRDefault="00C4420B" w:rsidP="0081243C">
      <w:pPr>
        <w:rPr>
          <w:rFonts w:ascii="Arial" w:eastAsia="宋体" w:hAnsi="Arial" w:cs="Arial"/>
          <w:sz w:val="28"/>
          <w:szCs w:val="28"/>
        </w:rPr>
        <w:sectPr w:rsidR="00C4420B" w:rsidRPr="0081243C">
          <w:footerReference w:type="default" r:id="rId14"/>
          <w:pgSz w:w="11906" w:h="16838"/>
          <w:pgMar w:top="1440" w:right="1800" w:bottom="1440" w:left="1800" w:header="851" w:footer="992" w:gutter="0"/>
          <w:pgNumType w:start="1" w:chapStyle="1"/>
          <w:cols w:space="720"/>
          <w:docGrid w:type="lines" w:linePitch="312"/>
        </w:sectPr>
      </w:pPr>
    </w:p>
    <w:p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462063868"/>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2、其他销售机构：具体名单详见本基金份额发售公告以及基金管理人届时发布的调整销售机构的相关公告。</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w:t>
      </w:r>
      <w:proofErr w:type="gramStart"/>
      <w:r w:rsidRPr="00D73D18">
        <w:rPr>
          <w:rFonts w:asciiTheme="minorEastAsia" w:hAnsiTheme="minorEastAsia" w:cs="Arial" w:hint="eastAsia"/>
          <w:kern w:val="0"/>
          <w:sz w:val="24"/>
          <w:szCs w:val="24"/>
        </w:rPr>
        <w:t>星展银行</w:t>
      </w:r>
      <w:proofErr w:type="gramEnd"/>
      <w:r w:rsidRPr="00D73D18">
        <w:rPr>
          <w:rFonts w:asciiTheme="minorEastAsia" w:hAnsiTheme="minorEastAsia" w:cs="Arial" w:hint="eastAsia"/>
          <w:kern w:val="0"/>
          <w:sz w:val="24"/>
          <w:szCs w:val="24"/>
        </w:rPr>
        <w:t>大厦6楼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w:t>
      </w:r>
      <w:proofErr w:type="gramStart"/>
      <w:r w:rsidRPr="00D73D18">
        <w:rPr>
          <w:rFonts w:asciiTheme="minorEastAsia" w:hAnsiTheme="minorEastAsia" w:cs="Arial" w:hint="eastAsia"/>
          <w:kern w:val="0"/>
          <w:sz w:val="24"/>
          <w:szCs w:val="24"/>
        </w:rPr>
        <w:t>边晓红</w:t>
      </w:r>
      <w:proofErr w:type="gramEnd"/>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proofErr w:type="gramStart"/>
      <w:r w:rsidR="00965E53" w:rsidRPr="00D73D18">
        <w:rPr>
          <w:rFonts w:asciiTheme="minorEastAsia" w:hAnsiTheme="minorEastAsia" w:cs="Arial" w:hint="eastAsia"/>
          <w:kern w:val="0"/>
          <w:sz w:val="24"/>
          <w:szCs w:val="24"/>
        </w:rPr>
        <w:t>边晓红</w:t>
      </w:r>
      <w:proofErr w:type="gramEnd"/>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footerReference w:type="default" r:id="rId15"/>
          <w:pgSz w:w="11906" w:h="16838"/>
          <w:pgMar w:top="1440" w:right="1800" w:bottom="1440" w:left="1800" w:header="851" w:footer="992" w:gutter="0"/>
          <w:pgNumType w:start="1"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745C9" w:rsidRPr="00886EAA" w:rsidRDefault="001745C9" w:rsidP="00886EAA">
      <w:pPr>
        <w:pStyle w:val="1"/>
        <w:jc w:val="center"/>
        <w:rPr>
          <w:sz w:val="30"/>
          <w:szCs w:val="30"/>
        </w:rPr>
      </w:pPr>
      <w:bookmarkStart w:id="134" w:name="_Toc462063869"/>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4"/>
      <w:bookmarkEnd w:id="115"/>
      <w:bookmarkEnd w:id="134"/>
    </w:p>
    <w:p w:rsidR="00DD53A7" w:rsidRPr="00D73D18" w:rsidRDefault="00D9445F"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5B2408">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5B2408">
        <w:rPr>
          <w:rFonts w:asciiTheme="minorEastAsia" w:hAnsiTheme="minorEastAsia" w:cs="Arial" w:hint="eastAsia"/>
          <w:sz w:val="24"/>
          <w:szCs w:val="24"/>
        </w:rPr>
        <w:t>5</w:t>
      </w:r>
      <w:r w:rsidRPr="00D73D18">
        <w:rPr>
          <w:rFonts w:asciiTheme="minorEastAsia" w:hAnsiTheme="minorEastAsia" w:cs="Arial" w:hint="eastAsia"/>
          <w:sz w:val="24"/>
          <w:szCs w:val="24"/>
        </w:rPr>
        <w:t>】月【</w:t>
      </w:r>
      <w:r w:rsidR="005B2408">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5B2408">
        <w:rPr>
          <w:rFonts w:asciiTheme="minorEastAsia" w:hAnsiTheme="minorEastAsia" w:cs="Arial" w:hint="eastAsia"/>
          <w:sz w:val="24"/>
          <w:szCs w:val="24"/>
        </w:rPr>
        <w:t>7</w:t>
      </w:r>
      <w:r w:rsidRPr="00D73D18">
        <w:rPr>
          <w:rFonts w:asciiTheme="minorEastAsia" w:hAnsiTheme="minorEastAsia" w:cs="Arial" w:hint="eastAsia"/>
          <w:sz w:val="24"/>
          <w:szCs w:val="24"/>
        </w:rPr>
        <w:t>]</w:t>
      </w:r>
      <w:r w:rsidR="005B2408">
        <w:rPr>
          <w:rFonts w:asciiTheme="minorEastAsia" w:hAnsiTheme="minorEastAsia" w:cs="Arial" w:hint="eastAsia"/>
          <w:sz w:val="24"/>
          <w:szCs w:val="24"/>
        </w:rPr>
        <w:t>726</w:t>
      </w:r>
      <w:r w:rsidRPr="00D73D18">
        <w:rPr>
          <w:rFonts w:asciiTheme="minorEastAsia" w:hAnsiTheme="minorEastAsia" w:cs="Arial" w:hint="eastAsia"/>
          <w:sz w:val="24"/>
          <w:szCs w:val="24"/>
        </w:rPr>
        <w:t xml:space="preserve">     </w:t>
      </w:r>
      <w:r w:rsidR="000D3337">
        <w:rPr>
          <w:rFonts w:asciiTheme="minorEastAsia" w:hAnsiTheme="minorEastAsia" w:cs="Arial" w:hint="eastAsia"/>
          <w:sz w:val="24"/>
          <w:szCs w:val="24"/>
        </w:rPr>
        <w:t xml:space="preserve">  </w:t>
      </w:r>
      <w:r w:rsidRPr="00D73D18">
        <w:rPr>
          <w:rFonts w:asciiTheme="minorEastAsia" w:hAnsiTheme="minorEastAsia" w:cs="Arial" w:hint="eastAsia"/>
          <w:sz w:val="24"/>
          <w:szCs w:val="24"/>
        </w:rPr>
        <w:t>号文准予注册募集。</w:t>
      </w:r>
    </w:p>
    <w:p w:rsidR="001745C9" w:rsidRPr="00D73D18" w:rsidRDefault="00916A1B" w:rsidP="00D73D18">
      <w:pPr>
        <w:autoSpaceDE w:val="0"/>
        <w:autoSpaceDN w:val="0"/>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w:t>
      </w:r>
      <w:r w:rsidR="001745C9" w:rsidRPr="00D73D18">
        <w:rPr>
          <w:rFonts w:asciiTheme="minorEastAsia" w:hAnsiTheme="minorEastAsia" w:cs="Arial" w:hint="eastAsia"/>
          <w:b/>
          <w:bCs/>
          <w:sz w:val="24"/>
          <w:szCs w:val="24"/>
        </w:rPr>
        <w:t>基金名称</w:t>
      </w:r>
    </w:p>
    <w:p w:rsidR="001745C9" w:rsidRPr="00D73D18" w:rsidRDefault="00487357"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富荣</w:t>
      </w:r>
      <w:r w:rsidR="004E3FD5">
        <w:rPr>
          <w:rFonts w:asciiTheme="minorEastAsia" w:hAnsiTheme="minorEastAsia" w:cs="Arial" w:hint="eastAsia"/>
          <w:sz w:val="24"/>
          <w:szCs w:val="24"/>
        </w:rPr>
        <w:t>福泰</w:t>
      </w:r>
      <w:r w:rsidRPr="00D73D18">
        <w:rPr>
          <w:rFonts w:asciiTheme="minorEastAsia" w:hAnsiTheme="minorEastAsia" w:cs="Arial" w:hint="eastAsia"/>
          <w:sz w:val="24"/>
          <w:szCs w:val="24"/>
        </w:rPr>
        <w:t>灵活配置混合型</w:t>
      </w:r>
      <w:r w:rsidR="001745C9" w:rsidRPr="00D73D18">
        <w:rPr>
          <w:rFonts w:asciiTheme="minorEastAsia" w:hAnsiTheme="minorEastAsia" w:cs="Arial" w:hint="eastAsia"/>
          <w:sz w:val="24"/>
          <w:szCs w:val="24"/>
        </w:rPr>
        <w:t>证券投资基金</w:t>
      </w:r>
      <w:r w:rsidR="001745C9" w:rsidRPr="00D73D18">
        <w:rPr>
          <w:rFonts w:asciiTheme="minorEastAsia" w:hAnsiTheme="minorEastAsia" w:cs="Arial"/>
          <w:sz w:val="24"/>
          <w:szCs w:val="24"/>
        </w:rPr>
        <w:t xml:space="preserve"> </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1745C9" w:rsidRPr="00D73D18">
        <w:rPr>
          <w:rFonts w:asciiTheme="minorEastAsia" w:hAnsiTheme="minorEastAsia" w:cs="Arial" w:hint="eastAsia"/>
          <w:b/>
          <w:bCs/>
          <w:sz w:val="24"/>
          <w:szCs w:val="24"/>
        </w:rPr>
        <w:t>基金类别</w:t>
      </w:r>
    </w:p>
    <w:p w:rsidR="001745C9" w:rsidRPr="00D73D18" w:rsidRDefault="001745C9" w:rsidP="001745C9">
      <w:pPr>
        <w:adjustRightInd w:val="0"/>
        <w:snapToGrid w:val="0"/>
        <w:spacing w:line="360" w:lineRule="auto"/>
        <w:ind w:firstLine="454"/>
        <w:rPr>
          <w:rFonts w:asciiTheme="minorEastAsia" w:hAnsiTheme="minorEastAsia" w:cs="Times New Roman"/>
          <w:sz w:val="24"/>
          <w:szCs w:val="24"/>
        </w:rPr>
      </w:pPr>
      <w:r w:rsidRPr="00D73D18">
        <w:rPr>
          <w:rFonts w:asciiTheme="minorEastAsia" w:hAnsiTheme="minorEastAsia" w:cs="Tahoma" w:hint="eastAsia"/>
          <w:sz w:val="24"/>
          <w:szCs w:val="24"/>
        </w:rPr>
        <w:t>混合型</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基金存续期限和运作方式</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本基金存续期限为不定期。</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本基金运作方式为契约型开放式。</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募集期限与募集对象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、募集期限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自基金份额发售之日起最长不得超过</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个月，具体发售时间</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符合法律法规规定的可投资于证券投资基金的个人投资者、机构投资者和合格境外机构投资者以及法律法规或中国证监会允许购买证券投资基金的其他投资人。</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五、</w:t>
      </w:r>
      <w:r w:rsidR="001745C9" w:rsidRPr="00D73D18">
        <w:rPr>
          <w:rFonts w:asciiTheme="minorEastAsia" w:hAnsiTheme="minorEastAsia" w:cs="Arial" w:hint="eastAsia"/>
          <w:b/>
          <w:bCs/>
          <w:sz w:val="24"/>
          <w:szCs w:val="24"/>
        </w:rPr>
        <w:t>募集方式与募集场所</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通过各销售机构的基金销售网</w:t>
      </w:r>
      <w:proofErr w:type="gramStart"/>
      <w:r w:rsidRPr="00D73D18">
        <w:rPr>
          <w:rFonts w:asciiTheme="minorEastAsia" w:hAnsiTheme="minorEastAsia" w:cs="Arial" w:hint="eastAsia"/>
          <w:sz w:val="24"/>
          <w:szCs w:val="24"/>
        </w:rPr>
        <w:t>点公开</w:t>
      </w:r>
      <w:proofErr w:type="gramEnd"/>
      <w:r w:rsidRPr="00D73D18">
        <w:rPr>
          <w:rFonts w:asciiTheme="minorEastAsia" w:hAnsiTheme="minorEastAsia" w:cs="Arial" w:hint="eastAsia"/>
          <w:sz w:val="24"/>
          <w:szCs w:val="24"/>
        </w:rPr>
        <w:t>发售，各销售机构的具体名单</w:t>
      </w:r>
      <w:proofErr w:type="gramStart"/>
      <w:r w:rsidRPr="00D73D18">
        <w:rPr>
          <w:rFonts w:asciiTheme="minorEastAsia" w:hAnsiTheme="minorEastAsia" w:cs="Arial" w:hint="eastAsia"/>
          <w:sz w:val="24"/>
          <w:szCs w:val="24"/>
        </w:rPr>
        <w:t>见基金</w:t>
      </w:r>
      <w:proofErr w:type="gramEnd"/>
      <w:r w:rsidRPr="00D73D18">
        <w:rPr>
          <w:rFonts w:asciiTheme="minorEastAsia" w:hAnsiTheme="minorEastAsia" w:cs="Arial" w:hint="eastAsia"/>
          <w:sz w:val="24"/>
          <w:szCs w:val="24"/>
        </w:rPr>
        <w:t>份额发售公告以及基金管理人届时发布的调整销售机构的相关公告。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w:t>
      </w:r>
      <w:r w:rsidR="001745C9" w:rsidRPr="00D73D18">
        <w:rPr>
          <w:rFonts w:asciiTheme="minorEastAsia" w:hAnsiTheme="minorEastAsia" w:cs="Arial" w:hint="eastAsia"/>
          <w:b/>
          <w:bCs/>
          <w:sz w:val="24"/>
          <w:szCs w:val="24"/>
        </w:rPr>
        <w:t>基金募集规模上限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本基金可以设募集规模上限，具体详见基金份额发售公告。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001745C9" w:rsidRPr="00D73D18">
        <w:rPr>
          <w:rFonts w:asciiTheme="minorEastAsia" w:hAnsiTheme="minorEastAsia" w:cs="Arial" w:hint="eastAsia"/>
          <w:b/>
          <w:bCs/>
          <w:sz w:val="24"/>
          <w:szCs w:val="24"/>
        </w:rPr>
        <w:t>基金份额的类别</w:t>
      </w:r>
      <w:r w:rsidR="001745C9" w:rsidRPr="00D73D18">
        <w:rPr>
          <w:rFonts w:asciiTheme="minorEastAsia" w:hAnsiTheme="minorEastAsia" w:cs="Arial"/>
          <w:b/>
          <w:bCs/>
          <w:sz w:val="24"/>
          <w:szCs w:val="24"/>
        </w:rPr>
        <w:t xml:space="preserve"> </w:t>
      </w:r>
    </w:p>
    <w:p w:rsidR="009A5C6A" w:rsidRPr="00D73D18" w:rsidRDefault="00055889" w:rsidP="00055889">
      <w:pPr>
        <w:adjustRightInd w:val="0"/>
        <w:snapToGrid w:val="0"/>
        <w:spacing w:line="360" w:lineRule="auto"/>
        <w:ind w:firstLineChars="200" w:firstLine="480"/>
        <w:rPr>
          <w:rFonts w:asciiTheme="minorEastAsia" w:hAnsiTheme="minorEastAsia" w:cs="Arial"/>
          <w:sz w:val="24"/>
          <w:szCs w:val="24"/>
        </w:rPr>
      </w:pPr>
      <w:r w:rsidRPr="00055889">
        <w:rPr>
          <w:rFonts w:asciiTheme="minorEastAsia" w:hAnsiTheme="minorEastAsia" w:cs="Arial" w:hint="eastAsia"/>
          <w:sz w:val="24"/>
          <w:szCs w:val="24"/>
        </w:rPr>
        <w:t>本基金根据认购费、申购费、销售服务费收取方式的不同，将基金份额分为不同的类别。在投资者认购/申购时收取前端认购/申购费而不从本类别基金资产中计</w:t>
      </w:r>
      <w:proofErr w:type="gramStart"/>
      <w:r w:rsidRPr="00055889">
        <w:rPr>
          <w:rFonts w:asciiTheme="minorEastAsia" w:hAnsiTheme="minorEastAsia" w:cs="Arial" w:hint="eastAsia"/>
          <w:sz w:val="24"/>
          <w:szCs w:val="24"/>
        </w:rPr>
        <w:t>提销售</w:t>
      </w:r>
      <w:proofErr w:type="gramEnd"/>
      <w:r w:rsidRPr="00055889">
        <w:rPr>
          <w:rFonts w:asciiTheme="minorEastAsia" w:hAnsiTheme="minorEastAsia" w:cs="Arial" w:hint="eastAsia"/>
          <w:sz w:val="24"/>
          <w:szCs w:val="24"/>
        </w:rPr>
        <w:t>服务费的，称为A类基金份额；不收取前后端认购/申购费，而从本类别基金资产中计</w:t>
      </w:r>
      <w:proofErr w:type="gramStart"/>
      <w:r w:rsidRPr="00055889">
        <w:rPr>
          <w:rFonts w:asciiTheme="minorEastAsia" w:hAnsiTheme="minorEastAsia" w:cs="Arial" w:hint="eastAsia"/>
          <w:sz w:val="24"/>
          <w:szCs w:val="24"/>
        </w:rPr>
        <w:t>提销售</w:t>
      </w:r>
      <w:proofErr w:type="gramEnd"/>
      <w:r w:rsidRPr="00055889">
        <w:rPr>
          <w:rFonts w:asciiTheme="minorEastAsia" w:hAnsiTheme="minorEastAsia" w:cs="Arial" w:hint="eastAsia"/>
          <w:sz w:val="24"/>
          <w:szCs w:val="24"/>
        </w:rPr>
        <w:t>服务费的，称为C类基金份额。A类、C类基金份额分</w:t>
      </w:r>
      <w:r w:rsidRPr="00055889">
        <w:rPr>
          <w:rFonts w:asciiTheme="minorEastAsia" w:hAnsiTheme="minorEastAsia" w:cs="Arial" w:hint="eastAsia"/>
          <w:sz w:val="24"/>
          <w:szCs w:val="24"/>
        </w:rPr>
        <w:lastRenderedPageBreak/>
        <w:t>别设置代码，分别计算和公告两类基金份额净值和两类基金份额累计净值</w:t>
      </w:r>
      <w:r w:rsidR="009A5C6A" w:rsidRPr="00D73D18">
        <w:rPr>
          <w:rFonts w:asciiTheme="minorEastAsia" w:hAnsiTheme="minorEastAsia" w:cs="Arial" w:hint="eastAsia"/>
          <w:sz w:val="24"/>
          <w:szCs w:val="24"/>
        </w:rPr>
        <w:t>。</w:t>
      </w:r>
    </w:p>
    <w:p w:rsidR="009A5C6A" w:rsidRPr="00D73D18" w:rsidRDefault="009A5C6A"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依照《信息披露办法》的有关规定在指定媒介上公告，不需要召开基金份额持有人大会。</w:t>
      </w:r>
    </w:p>
    <w:p w:rsidR="009A5C6A" w:rsidRPr="00D73D18" w:rsidRDefault="009A5C6A" w:rsidP="009A5C6A">
      <w:pPr>
        <w:adjustRightInd w:val="0"/>
        <w:snapToGrid w:val="0"/>
        <w:spacing w:line="360" w:lineRule="auto"/>
        <w:ind w:left="482"/>
        <w:rPr>
          <w:rFonts w:asciiTheme="minorEastAsia" w:hAnsiTheme="minorEastAsia" w:cs="Arial"/>
          <w:sz w:val="24"/>
          <w:szCs w:val="24"/>
        </w:rPr>
      </w:pPr>
    </w:p>
    <w:p w:rsidR="001745C9" w:rsidRPr="00D73D18" w:rsidRDefault="00916A1B" w:rsidP="009A5C6A">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八、</w:t>
      </w:r>
      <w:r w:rsidR="001745C9" w:rsidRPr="00D73D18">
        <w:rPr>
          <w:rFonts w:asciiTheme="minorEastAsia" w:hAnsiTheme="minorEastAsia" w:cs="Arial" w:hint="eastAsia"/>
          <w:b/>
          <w:bCs/>
          <w:sz w:val="24"/>
          <w:szCs w:val="24"/>
        </w:rPr>
        <w:t>基金份额的初始面值和认购费用</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、基金份额的初始面值：人民币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w:t>
      </w:r>
      <w:r w:rsidR="00656F9A">
        <w:rPr>
          <w:rFonts w:asciiTheme="minorEastAsia" w:hAnsiTheme="minorEastAsia" w:cs="Arial" w:hint="eastAsia"/>
          <w:sz w:val="24"/>
          <w:szCs w:val="24"/>
        </w:rPr>
        <w:t>费用</w:t>
      </w:r>
    </w:p>
    <w:p w:rsidR="00571308"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00DD4528" w:rsidRPr="00D73D18">
        <w:rPr>
          <w:rFonts w:asciiTheme="minorEastAsia" w:hAnsiTheme="minorEastAsia" w:cs="Arial" w:hint="eastAsia"/>
          <w:sz w:val="24"/>
          <w:szCs w:val="24"/>
        </w:rPr>
        <w:t>类基金份额</w:t>
      </w:r>
      <w:r w:rsidRPr="00D73D18">
        <w:rPr>
          <w:rFonts w:asciiTheme="minorEastAsia" w:hAnsiTheme="minorEastAsia" w:cs="Arial" w:hint="eastAsia"/>
          <w:sz w:val="24"/>
          <w:szCs w:val="24"/>
        </w:rPr>
        <w:t>的认购费率按认购金额进行分档。投资人在一天之内如果有多笔认购，适用费率按单笔分别计算。</w:t>
      </w:r>
    </w:p>
    <w:p w:rsidR="001745C9" w:rsidRPr="00D73D18" w:rsidRDefault="00DD4528"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E3476" w:rsidTr="00DE3476">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264" w:lineRule="auto"/>
              <w:jc w:val="center"/>
              <w:rPr>
                <w:rFonts w:ascii="宋体" w:hAnsi="宋体" w:cs="Arial"/>
                <w:bCs/>
                <w:kern w:val="0"/>
                <w:sz w:val="24"/>
                <w:szCs w:val="24"/>
              </w:rPr>
            </w:pPr>
            <w:r w:rsidRPr="00D73D18">
              <w:rPr>
                <w:rFonts w:ascii="宋体" w:hAnsi="宋体" w:cs="Arial" w:hint="eastAsia"/>
                <w:b/>
                <w:bCs/>
                <w:kern w:val="0"/>
                <w:sz w:val="24"/>
                <w:szCs w:val="24"/>
              </w:rPr>
              <w:t>A类基金份额</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1F141D">
            <w:pPr>
              <w:widowControl/>
              <w:spacing w:line="336" w:lineRule="auto"/>
              <w:jc w:val="center"/>
              <w:rPr>
                <w:rFonts w:ascii="宋体" w:hAnsi="宋体" w:cs="Arial"/>
                <w:bCs/>
                <w:kern w:val="0"/>
                <w:sz w:val="24"/>
                <w:szCs w:val="24"/>
              </w:rPr>
            </w:pPr>
            <w:r>
              <w:rPr>
                <w:rFonts w:ascii="宋体" w:hAnsi="宋体" w:cs="Arial" w:hint="eastAsia"/>
                <w:bCs/>
                <w:kern w:val="0"/>
                <w:sz w:val="24"/>
                <w:szCs w:val="24"/>
              </w:rPr>
              <w:t>认购</w:t>
            </w:r>
            <w:r w:rsidR="00DE3476" w:rsidRPr="00D73D18">
              <w:rPr>
                <w:rFonts w:ascii="宋体" w:hAnsi="宋体"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224EE1">
            <w:pPr>
              <w:widowControl/>
              <w:spacing w:line="336" w:lineRule="auto"/>
              <w:jc w:val="center"/>
              <w:rPr>
                <w:rFonts w:ascii="宋体" w:hAnsi="宋体" w:cs="Arial"/>
                <w:bCs/>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bCs/>
                <w:kern w:val="0"/>
                <w:sz w:val="24"/>
                <w:szCs w:val="24"/>
              </w:rPr>
              <w:t>购费率</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0.70%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1000元/笔</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DE3476">
            <w:pPr>
              <w:widowControl/>
              <w:spacing w:line="264" w:lineRule="auto"/>
              <w:jc w:val="center"/>
              <w:rPr>
                <w:rFonts w:ascii="宋体" w:hAnsi="宋体" w:cs="Arial"/>
                <w:b/>
                <w:kern w:val="0"/>
                <w:sz w:val="24"/>
                <w:szCs w:val="24"/>
              </w:rPr>
            </w:pPr>
            <w:r w:rsidRPr="00D73D18">
              <w:rPr>
                <w:rFonts w:ascii="宋体" w:hAnsi="宋体" w:cs="Arial" w:hint="eastAsia"/>
                <w:b/>
                <w:bCs/>
                <w:kern w:val="0"/>
                <w:sz w:val="24"/>
                <w:szCs w:val="24"/>
              </w:rPr>
              <w:t>C类基金份额</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8D769B">
            <w:pPr>
              <w:widowControl/>
              <w:spacing w:line="264" w:lineRule="auto"/>
              <w:jc w:val="center"/>
              <w:rPr>
                <w:rFonts w:ascii="宋体" w:hAnsi="宋体" w:cs="Arial"/>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kern w:val="0"/>
                <w:sz w:val="24"/>
                <w:szCs w:val="24"/>
              </w:rPr>
              <w:t>购费率为零</w:t>
            </w:r>
          </w:p>
        </w:tc>
      </w:tr>
    </w:tbl>
    <w:p w:rsidR="00DE3476" w:rsidRDefault="00DE3476" w:rsidP="001745C9">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1745C9"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认购费用由认购</w:t>
      </w:r>
      <w:r w:rsidR="00C02B65" w:rsidRPr="00C02B65">
        <w:rPr>
          <w:rFonts w:asciiTheme="minorEastAsia" w:hAnsiTheme="minorEastAsia" w:cs="Arial" w:hint="eastAsia"/>
          <w:sz w:val="24"/>
          <w:szCs w:val="24"/>
        </w:rPr>
        <w:t>基金份额的投资</w:t>
      </w:r>
      <w:r w:rsidRPr="00D73D18">
        <w:rPr>
          <w:rFonts w:asciiTheme="minorEastAsia" w:hAnsiTheme="minorEastAsia" w:cs="Arial" w:hint="eastAsia"/>
          <w:sz w:val="24"/>
          <w:szCs w:val="24"/>
        </w:rPr>
        <w:t>人承担，主要用于本基金募集期间发生的市场推广、销售、登记等各项费用。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3、A类基金份额认购份额的计算</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（1）认购费用适用比例费率时，认购份额的计算方法如下：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净认购金额=认购金额/（1＋认购费率）</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认购费用＝认购金额－净认购金额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认购份额＝（净认购金额＋认购资金利息）/基金份额初始面值</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（2）认购费用为固定金额时，认购份额的计算方法如下：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认购费用＝固定金额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净认购金额=认购金额－认购费用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认购份额＝（净认购金额＋认购资金利息）/基金份额初始面值</w:t>
      </w:r>
    </w:p>
    <w:p w:rsidR="0089384B" w:rsidRDefault="0089384B" w:rsidP="0089384B">
      <w:pPr>
        <w:autoSpaceDE w:val="0"/>
        <w:autoSpaceDN w:val="0"/>
        <w:adjustRightInd w:val="0"/>
        <w:snapToGrid w:val="0"/>
        <w:spacing w:line="360" w:lineRule="auto"/>
        <w:ind w:firstLineChars="200" w:firstLine="512"/>
        <w:rPr>
          <w:rFonts w:asciiTheme="minorEastAsia" w:hAnsiTheme="minorEastAsia" w:cs="Times New Roman"/>
          <w:spacing w:val="8"/>
          <w:sz w:val="24"/>
          <w:szCs w:val="24"/>
        </w:rPr>
      </w:pPr>
      <w:r>
        <w:rPr>
          <w:rFonts w:asciiTheme="minorEastAsia" w:hAnsiTheme="minorEastAsia" w:cs="Times New Roman" w:hint="eastAsia"/>
          <w:spacing w:val="8"/>
          <w:sz w:val="24"/>
          <w:szCs w:val="24"/>
        </w:rPr>
        <w:t>认购份额的计算保留到小数点后2位，小数点2位以后的部分四舍五入，由此误差产生的收益或损失由基金财产承担。</w:t>
      </w:r>
    </w:p>
    <w:p w:rsidR="0089384B" w:rsidRDefault="0089384B" w:rsidP="0089384B">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4、计算举例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例：某投资人投资10000元认购本基金A类基金份额，且该认购申请被全额确认，</w:t>
      </w:r>
      <w:r w:rsidR="00FD3125">
        <w:rPr>
          <w:rFonts w:asciiTheme="minorEastAsia" w:hAnsiTheme="minorEastAsia" w:cs="Arial" w:hint="eastAsia"/>
          <w:sz w:val="24"/>
          <w:szCs w:val="24"/>
        </w:rPr>
        <w:t>对应的</w:t>
      </w:r>
      <w:r>
        <w:rPr>
          <w:rFonts w:asciiTheme="minorEastAsia" w:hAnsiTheme="minorEastAsia" w:cs="Arial" w:hint="eastAsia"/>
          <w:sz w:val="24"/>
          <w:szCs w:val="24"/>
        </w:rPr>
        <w:t>认购费率为1.2%，假设其认购资金的利息为5.2元，则其可得到的认购份额为：</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净认购金额=10,000/（1＋1.2%）＝9,881.42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认购费用=10,000－9,881.42＝118.58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认购份额＝（9,881.42＋5.20）/1.00＝9,886.62份</w:t>
      </w:r>
    </w:p>
    <w:p w:rsidR="001745C9"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即：投资人投资10000元认购本基金A类基金份额，假设其认购资金的利息为5.2元，则其可得到9,886.62份A类基金份额。</w:t>
      </w:r>
    </w:p>
    <w:p w:rsidR="00DD56A4" w:rsidRDefault="00DD56A4"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Pr="00DD56A4">
        <w:rPr>
          <w:rFonts w:asciiTheme="minorEastAsia" w:hAnsiTheme="minorEastAsia" w:cs="Arial" w:hint="eastAsia"/>
          <w:sz w:val="24"/>
          <w:szCs w:val="24"/>
        </w:rPr>
        <w:t>C类基金份额认购份额的计算</w:t>
      </w:r>
    </w:p>
    <w:p w:rsidR="00DD56A4" w:rsidRDefault="00DD56A4" w:rsidP="00DD56A4">
      <w:pPr>
        <w:adjustRightInd w:val="0"/>
        <w:snapToGrid w:val="0"/>
        <w:spacing w:line="360" w:lineRule="auto"/>
        <w:ind w:firstLineChars="200" w:firstLine="480"/>
        <w:rPr>
          <w:rFonts w:asciiTheme="minorEastAsia" w:hAnsiTheme="minorEastAsia" w:cs="Arial"/>
          <w:sz w:val="24"/>
          <w:szCs w:val="24"/>
        </w:rPr>
      </w:pPr>
      <w:r w:rsidRPr="00DD56A4">
        <w:rPr>
          <w:rFonts w:asciiTheme="minorEastAsia" w:hAnsiTheme="minorEastAsia" w:cs="Arial" w:hint="eastAsia"/>
          <w:sz w:val="24"/>
          <w:szCs w:val="24"/>
        </w:rPr>
        <w:t>认购份额＝（认购金额＋认购资金利息）/基金份额初始面值</w:t>
      </w:r>
    </w:p>
    <w:p w:rsidR="00DD56A4" w:rsidRDefault="001B598D"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6、计算举例</w:t>
      </w:r>
    </w:p>
    <w:p w:rsidR="00DD56A4" w:rsidRDefault="000817BB"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例：</w:t>
      </w:r>
      <w:r w:rsidR="0022597A">
        <w:rPr>
          <w:rFonts w:asciiTheme="minorEastAsia" w:hAnsiTheme="minorEastAsia" w:cs="Times New Roman" w:hint="eastAsia"/>
          <w:sz w:val="24"/>
          <w:szCs w:val="24"/>
        </w:rPr>
        <w:t>某投资人投资5</w:t>
      </w:r>
      <w:r w:rsidR="00207CD5">
        <w:rPr>
          <w:rFonts w:asciiTheme="minorEastAsia" w:hAnsiTheme="minorEastAsia" w:cs="Times New Roman" w:hint="eastAsia"/>
          <w:sz w:val="24"/>
          <w:szCs w:val="24"/>
        </w:rPr>
        <w:t>,000,000</w:t>
      </w:r>
      <w:r w:rsidR="0022597A">
        <w:rPr>
          <w:rFonts w:asciiTheme="minorEastAsia" w:hAnsiTheme="minorEastAsia" w:cs="Times New Roman" w:hint="eastAsia"/>
          <w:sz w:val="24"/>
          <w:szCs w:val="24"/>
        </w:rPr>
        <w:t>元认购本基金C类基金份额，且该认购申请被全额确认，假设</w:t>
      </w:r>
      <w:r w:rsidR="00D076A0">
        <w:rPr>
          <w:rFonts w:asciiTheme="minorEastAsia" w:hAnsiTheme="minorEastAsia" w:cs="Arial" w:hint="eastAsia"/>
          <w:sz w:val="24"/>
          <w:szCs w:val="24"/>
        </w:rPr>
        <w:t>其认购资金</w:t>
      </w:r>
      <w:r w:rsidR="0022597A">
        <w:rPr>
          <w:rFonts w:asciiTheme="minorEastAsia" w:hAnsiTheme="minorEastAsia" w:cs="Times New Roman" w:hint="eastAsia"/>
          <w:sz w:val="24"/>
          <w:szCs w:val="24"/>
        </w:rPr>
        <w:t>的利息为2,300.00元，则其可得到的认购份额为：</w:t>
      </w:r>
    </w:p>
    <w:p w:rsidR="001B598D" w:rsidRDefault="0022597A"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hint="eastAsia"/>
          <w:sz w:val="24"/>
          <w:szCs w:val="24"/>
        </w:rPr>
        <w:t>认购份额＝（</w:t>
      </w:r>
      <w:r>
        <w:rPr>
          <w:rFonts w:asciiTheme="minorEastAsia" w:hAnsiTheme="minorEastAsia" w:cs="Arial" w:hint="eastAsia"/>
          <w:sz w:val="24"/>
          <w:szCs w:val="24"/>
        </w:rPr>
        <w:t>5,000,000.00</w:t>
      </w:r>
      <w:r w:rsidRPr="00D73D18">
        <w:rPr>
          <w:rFonts w:asciiTheme="minorEastAsia" w:hAnsiTheme="minorEastAsia" w:cs="Arial" w:hint="eastAsia"/>
          <w:sz w:val="24"/>
          <w:szCs w:val="24"/>
        </w:rPr>
        <w:t>＋</w:t>
      </w:r>
      <w:r>
        <w:rPr>
          <w:rFonts w:asciiTheme="minorEastAsia" w:hAnsiTheme="minorEastAsia" w:cs="Times New Roman" w:hint="eastAsia"/>
          <w:sz w:val="24"/>
          <w:szCs w:val="24"/>
        </w:rPr>
        <w:t>2,300.00</w:t>
      </w:r>
      <w:r w:rsidRPr="00D73D18">
        <w:rPr>
          <w:rFonts w:asciiTheme="minorEastAsia" w:hAnsiTheme="minorEastAsia" w:cs="Arial" w:hint="eastAsia"/>
          <w:sz w:val="24"/>
          <w:szCs w:val="24"/>
        </w:rPr>
        <w:t>）/1.00＝</w:t>
      </w:r>
      <w:r>
        <w:rPr>
          <w:rFonts w:asciiTheme="minorEastAsia" w:hAnsiTheme="minorEastAsia" w:cs="Arial" w:hint="eastAsia"/>
          <w:sz w:val="24"/>
          <w:szCs w:val="24"/>
        </w:rPr>
        <w:t>5</w:t>
      </w:r>
      <w:r w:rsidRPr="00D73D18">
        <w:rPr>
          <w:rFonts w:asciiTheme="minorEastAsia" w:hAnsiTheme="minorEastAsia" w:cs="Arial" w:hint="eastAsia"/>
          <w:sz w:val="24"/>
          <w:szCs w:val="24"/>
        </w:rPr>
        <w:t>,</w:t>
      </w:r>
      <w:r>
        <w:rPr>
          <w:rFonts w:asciiTheme="minorEastAsia" w:hAnsiTheme="minorEastAsia" w:cs="Arial" w:hint="eastAsia"/>
          <w:sz w:val="24"/>
          <w:szCs w:val="24"/>
        </w:rPr>
        <w:t>002,300</w:t>
      </w:r>
      <w:r w:rsidRPr="00D73D18">
        <w:rPr>
          <w:rFonts w:asciiTheme="minorEastAsia" w:hAnsiTheme="minorEastAsia" w:cs="Arial" w:hint="eastAsia"/>
          <w:sz w:val="24"/>
          <w:szCs w:val="24"/>
        </w:rPr>
        <w:t>.</w:t>
      </w:r>
      <w:r>
        <w:rPr>
          <w:rFonts w:asciiTheme="minorEastAsia" w:hAnsiTheme="minorEastAsia" w:cs="Arial" w:hint="eastAsia"/>
          <w:sz w:val="24"/>
          <w:szCs w:val="24"/>
        </w:rPr>
        <w:t>00</w:t>
      </w:r>
      <w:r w:rsidRPr="00D73D18">
        <w:rPr>
          <w:rFonts w:asciiTheme="minorEastAsia" w:hAnsiTheme="minorEastAsia" w:cs="Arial" w:hint="eastAsia"/>
          <w:sz w:val="24"/>
          <w:szCs w:val="24"/>
        </w:rPr>
        <w:t>份</w:t>
      </w:r>
    </w:p>
    <w:p w:rsidR="0022597A" w:rsidRPr="00D73D18" w:rsidRDefault="004D73CA"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即：投资者投资5</w:t>
      </w:r>
      <w:r w:rsidR="00207CD5">
        <w:rPr>
          <w:rFonts w:asciiTheme="minorEastAsia" w:hAnsiTheme="minorEastAsia" w:cs="Times New Roman" w:hint="eastAsia"/>
          <w:sz w:val="24"/>
          <w:szCs w:val="24"/>
        </w:rPr>
        <w:t>,000,000</w:t>
      </w:r>
      <w:r>
        <w:rPr>
          <w:rFonts w:asciiTheme="minorEastAsia" w:hAnsiTheme="minorEastAsia" w:cs="Times New Roman" w:hint="eastAsia"/>
          <w:sz w:val="24"/>
          <w:szCs w:val="24"/>
        </w:rPr>
        <w:t>元认购本基金C类基金份额，假设</w:t>
      </w:r>
      <w:r w:rsidRPr="00D73D18">
        <w:rPr>
          <w:rFonts w:asciiTheme="minorEastAsia" w:hAnsiTheme="minorEastAsia" w:cs="Arial" w:hint="eastAsia"/>
          <w:sz w:val="24"/>
          <w:szCs w:val="24"/>
        </w:rPr>
        <w:t>其认购资金的利息为</w:t>
      </w:r>
      <w:r>
        <w:rPr>
          <w:rFonts w:asciiTheme="minorEastAsia" w:hAnsiTheme="minorEastAsia" w:cs="Times New Roman" w:hint="eastAsia"/>
          <w:sz w:val="24"/>
          <w:szCs w:val="24"/>
        </w:rPr>
        <w:t>2,300.00元，则其可得到</w:t>
      </w:r>
      <w:r w:rsidR="00AF666B">
        <w:rPr>
          <w:rFonts w:asciiTheme="minorEastAsia" w:hAnsiTheme="minorEastAsia" w:cs="Arial" w:hint="eastAsia"/>
          <w:sz w:val="24"/>
          <w:szCs w:val="24"/>
        </w:rPr>
        <w:t>5</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002,300</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w:t>
      </w:r>
      <w:r>
        <w:rPr>
          <w:rFonts w:asciiTheme="minorEastAsia" w:hAnsiTheme="minorEastAsia" w:cs="Times New Roman" w:hint="eastAsia"/>
          <w:sz w:val="24"/>
          <w:szCs w:val="24"/>
        </w:rPr>
        <w:t>份C类基金份额。</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九、</w:t>
      </w:r>
      <w:r w:rsidR="001745C9" w:rsidRPr="00D73D18">
        <w:rPr>
          <w:rFonts w:asciiTheme="minorEastAsia" w:hAnsiTheme="minorEastAsia" w:cs="Arial" w:hint="eastAsia"/>
          <w:b/>
          <w:bCs/>
          <w:sz w:val="24"/>
          <w:szCs w:val="24"/>
        </w:rPr>
        <w:t>投资人对基金份额的认购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、本基金的认购时间安排、投资人认购应提交的文件和办理的手续请详细查阅本基金的基金份额发售公告。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本基金认购采取金额认购的方式。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1</w:t>
      </w:r>
      <w:r w:rsidRPr="00D73D18">
        <w:rPr>
          <w:rFonts w:asciiTheme="minorEastAsia" w:hAnsiTheme="minorEastAsia" w:cs="Arial" w:hint="eastAsia"/>
          <w:sz w:val="24"/>
          <w:szCs w:val="24"/>
        </w:rPr>
        <w:t>）投资人认购时，需按销售机构规定的方式全额缴款。</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2</w:t>
      </w:r>
      <w:r w:rsidRPr="00D73D18">
        <w:rPr>
          <w:rFonts w:asciiTheme="minorEastAsia" w:hAnsiTheme="minorEastAsia" w:cs="Arial" w:hint="eastAsia"/>
          <w:sz w:val="24"/>
          <w:szCs w:val="24"/>
        </w:rPr>
        <w:t>）投资人在募集期内可以多次认购基金份额，</w:t>
      </w:r>
      <w:r w:rsidR="00C8745B" w:rsidRPr="00C8745B">
        <w:rPr>
          <w:rFonts w:asciiTheme="minorEastAsia" w:hAnsiTheme="minorEastAsia" w:cs="Arial" w:hint="eastAsia"/>
          <w:sz w:val="24"/>
          <w:szCs w:val="24"/>
        </w:rPr>
        <w:t>但已受理的认购申请不允许撤销</w:t>
      </w:r>
      <w:r w:rsidRPr="00D73D18">
        <w:rPr>
          <w:rFonts w:asciiTheme="minorEastAsia" w:hAnsiTheme="minorEastAsia" w:cs="Arial" w:hint="eastAsia"/>
          <w:sz w:val="24"/>
          <w:szCs w:val="24"/>
        </w:rPr>
        <w:t>。</w:t>
      </w:r>
    </w:p>
    <w:p w:rsidR="001745C9" w:rsidRPr="00D73D18" w:rsidRDefault="001745C9" w:rsidP="00D73D18">
      <w:pPr>
        <w:tabs>
          <w:tab w:val="left" w:pos="993"/>
          <w:tab w:val="left" w:pos="1134"/>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、认购确认</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基金销售机构对认购申请的受理并不代表该申请一定成功，而仅代表销售机构确实接收到认购申请。认购的确认以登记机构的确认结果为准。对于认购申请及认购份额的确认情况，投资人应及时查询</w:t>
      </w:r>
      <w:r w:rsidR="005622B6" w:rsidRPr="005622B6">
        <w:rPr>
          <w:rFonts w:asciiTheme="minorEastAsia" w:hAnsiTheme="minorEastAsia" w:cs="Arial" w:hint="eastAsia"/>
          <w:sz w:val="24"/>
          <w:szCs w:val="24"/>
        </w:rPr>
        <w:t>并妥善行使合法权利</w:t>
      </w:r>
      <w:r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、认购金额限制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投资人认购</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类基金份额，首次单笔最低认购金额为人民币</w:t>
      </w:r>
      <w:r w:rsidRPr="00D73D18">
        <w:rPr>
          <w:rFonts w:asciiTheme="minorEastAsia" w:hAnsiTheme="minorEastAsia" w:cs="Arial"/>
          <w:sz w:val="24"/>
          <w:szCs w:val="24"/>
        </w:rPr>
        <w:t>1</w:t>
      </w:r>
      <w:r w:rsidR="00560B0A">
        <w:rPr>
          <w:rFonts w:asciiTheme="minorEastAsia" w:hAnsiTheme="minorEastAsia" w:cs="Arial" w:hint="eastAsia"/>
          <w:sz w:val="24"/>
          <w:szCs w:val="24"/>
        </w:rPr>
        <w:t>.</w:t>
      </w:r>
      <w:r w:rsidRPr="00D73D18">
        <w:rPr>
          <w:rFonts w:asciiTheme="minorEastAsia" w:hAnsiTheme="minorEastAsia" w:cs="Arial"/>
          <w:sz w:val="24"/>
          <w:szCs w:val="24"/>
        </w:rPr>
        <w:t>00</w:t>
      </w:r>
      <w:r w:rsidRPr="00D73D18">
        <w:rPr>
          <w:rFonts w:asciiTheme="minorEastAsia" w:hAnsiTheme="minorEastAsia" w:cs="Arial" w:hint="eastAsia"/>
          <w:sz w:val="24"/>
          <w:szCs w:val="24"/>
        </w:rPr>
        <w:t>元，追加认购</w:t>
      </w:r>
      <w:r w:rsidR="00943E94">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w:t>
      </w:r>
      <w:r w:rsidR="00560B0A">
        <w:rPr>
          <w:rFonts w:asciiTheme="minorEastAsia" w:hAnsiTheme="minorEastAsia" w:cs="Arial" w:hint="eastAsia"/>
          <w:sz w:val="24"/>
          <w:szCs w:val="24"/>
        </w:rPr>
        <w:t>.</w:t>
      </w:r>
      <w:r w:rsidRPr="00D73D18">
        <w:rPr>
          <w:rFonts w:asciiTheme="minorEastAsia" w:hAnsiTheme="minorEastAsia" w:cs="Arial"/>
          <w:sz w:val="24"/>
          <w:szCs w:val="24"/>
        </w:rPr>
        <w:t>00</w:t>
      </w:r>
      <w:r w:rsidRPr="00D73D18">
        <w:rPr>
          <w:rFonts w:asciiTheme="minorEastAsia" w:hAnsiTheme="minorEastAsia" w:cs="Arial" w:hint="eastAsia"/>
          <w:sz w:val="24"/>
          <w:szCs w:val="24"/>
        </w:rPr>
        <w:t>元。投资人认购</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类基金份额，首次单笔最低认购金额为人民币</w:t>
      </w:r>
      <w:r w:rsidR="00D439DA">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元，追加认购</w:t>
      </w:r>
      <w:r w:rsidR="005043F9">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D439DA">
        <w:rPr>
          <w:rFonts w:asciiTheme="minorEastAsia" w:hAnsiTheme="minorEastAsia" w:cs="Arial" w:hint="eastAsia"/>
          <w:kern w:val="0"/>
          <w:sz w:val="24"/>
          <w:szCs w:val="24"/>
        </w:rPr>
        <w:t>1,000</w:t>
      </w:r>
      <w:r w:rsidRPr="00D73D18">
        <w:rPr>
          <w:rFonts w:asciiTheme="minorEastAsia" w:hAnsiTheme="minorEastAsia" w:cs="Arial" w:hint="eastAsia"/>
          <w:sz w:val="24"/>
          <w:szCs w:val="24"/>
        </w:rPr>
        <w:t>元。</w:t>
      </w:r>
      <w:r w:rsidR="001A3539">
        <w:rPr>
          <w:rFonts w:asciiTheme="minorEastAsia" w:hAnsiTheme="minorEastAsia" w:cs="Arial" w:hint="eastAsia"/>
          <w:sz w:val="24"/>
          <w:szCs w:val="24"/>
        </w:rPr>
        <w:t>本基金募集期间对单个投资人的累计认购金额不设限制。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各销售机构在不低于上述规定的前提下，可根据自己的情况调整首次最低认购金额和追加最低认购金额和追加最低认购金额限制，具体以销售机构公布的为准。</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十、</w:t>
      </w:r>
      <w:r w:rsidR="001745C9" w:rsidRPr="00D73D18">
        <w:rPr>
          <w:rFonts w:asciiTheme="minorEastAsia" w:hAnsiTheme="minorEastAsia" w:cs="Arial" w:hint="eastAsia"/>
          <w:b/>
          <w:bCs/>
          <w:sz w:val="24"/>
          <w:szCs w:val="24"/>
        </w:rPr>
        <w:t>募集期间认购资金利息的处理方式</w:t>
      </w:r>
      <w:r w:rsidR="001745C9" w:rsidRPr="00D73D18">
        <w:rPr>
          <w:rFonts w:asciiTheme="minorEastAsia" w:hAnsiTheme="minorEastAsia" w:cs="Arial"/>
          <w:b/>
          <w:bCs/>
          <w:sz w:val="24"/>
          <w:szCs w:val="24"/>
        </w:rPr>
        <w:tab/>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有效认购款项在募集期间产生的利息将折算为基金份额</w:t>
      </w:r>
      <w:proofErr w:type="gramStart"/>
      <w:r w:rsidRPr="00D73D18">
        <w:rPr>
          <w:rFonts w:asciiTheme="minorEastAsia" w:hAnsiTheme="minorEastAsia" w:cs="Arial" w:hint="eastAsia"/>
          <w:sz w:val="24"/>
          <w:szCs w:val="24"/>
        </w:rPr>
        <w:t>归基金</w:t>
      </w:r>
      <w:proofErr w:type="gramEnd"/>
      <w:r w:rsidRPr="00D73D18">
        <w:rPr>
          <w:rFonts w:asciiTheme="minorEastAsia" w:hAnsiTheme="minorEastAsia" w:cs="Arial" w:hint="eastAsia"/>
          <w:sz w:val="24"/>
          <w:szCs w:val="24"/>
        </w:rPr>
        <w:t>份额持有人所有，其中利息转份额以登记机构的记录为准。</w:t>
      </w:r>
    </w:p>
    <w:p w:rsidR="001745C9" w:rsidRPr="00D73D18" w:rsidRDefault="00916A1B"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十一、</w:t>
      </w:r>
      <w:r w:rsidR="001745C9" w:rsidRPr="00D73D18">
        <w:rPr>
          <w:rFonts w:asciiTheme="minorEastAsia" w:hAnsiTheme="minorEastAsia" w:cs="Arial" w:hint="eastAsia"/>
          <w:b/>
          <w:sz w:val="24"/>
          <w:szCs w:val="24"/>
        </w:rPr>
        <w:t>基金募集期间募集的资金存入专门账户，在基金募集行为结束前，任何人不得动用。</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footerReference w:type="default" r:id="rId16"/>
          <w:pgSz w:w="11906" w:h="16838"/>
          <w:pgMar w:top="1440" w:right="1800" w:bottom="1440" w:left="1800" w:header="851" w:footer="992" w:gutter="0"/>
          <w:pgNumType w:start="1"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745C9" w:rsidRPr="00886EAA" w:rsidRDefault="001745C9" w:rsidP="00886EAA">
      <w:pPr>
        <w:pStyle w:val="1"/>
        <w:jc w:val="center"/>
        <w:rPr>
          <w:sz w:val="30"/>
          <w:szCs w:val="30"/>
        </w:rPr>
      </w:pPr>
      <w:bookmarkStart w:id="157" w:name="_Toc462063870"/>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5"/>
      <w:bookmarkEnd w:id="136"/>
      <w:r w:rsidRPr="00886EAA">
        <w:rPr>
          <w:rFonts w:hint="eastAsia"/>
          <w:sz w:val="30"/>
          <w:szCs w:val="30"/>
        </w:rPr>
        <w:t>合同的生效</w:t>
      </w:r>
      <w:bookmarkEnd w:id="137"/>
      <w:bookmarkEnd w:id="157"/>
    </w:p>
    <w:p w:rsidR="001745C9" w:rsidRPr="001745C9" w:rsidRDefault="001745C9" w:rsidP="001745C9">
      <w:pPr>
        <w:rPr>
          <w:rFonts w:ascii="Times New Roman" w:eastAsia="宋体" w:hAnsi="Times New Roman" w:cs="Times New Roman"/>
          <w:szCs w:val="20"/>
          <w:lang w:val="x-none"/>
        </w:rPr>
      </w:pP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一、基金备案的条件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本基金自基金份额发售之日起</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个月内，在基金募集份额总额不少于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亿份，基金募集金额不少于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亿元人民币</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认购人数不少于</w:t>
      </w:r>
      <w:r w:rsidRPr="00D73D18">
        <w:rPr>
          <w:rFonts w:asciiTheme="minorEastAsia" w:hAnsiTheme="minorEastAsia" w:cs="Arial"/>
          <w:sz w:val="24"/>
          <w:szCs w:val="24"/>
        </w:rPr>
        <w:t>200</w:t>
      </w:r>
      <w:r w:rsidRPr="00D73D18">
        <w:rPr>
          <w:rFonts w:asciiTheme="minorEastAsia" w:hAnsiTheme="minorEastAsia" w:cs="Arial" w:hint="eastAsia"/>
          <w:sz w:val="24"/>
          <w:szCs w:val="24"/>
        </w:rPr>
        <w:t>人的条件下，基金管理人依据法律法规及招募说明书可以决定停止基金发售，并在</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日内聘请法定验资机构验资，自收到验资报告之日起</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日内，向中国证监会办理基金备案手续。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基金管理人应将基金募集期间募集的资金存入专门账户，在基金募集行为结束前，任何人不得动用。</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二、基金合同不能生效时募集资金的处理方式</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如果募集期限届满，未满足基金备案条件，基金管理人应当承担下列责任：</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、以其固有财产承担因募集行为而产生的债务和费用；</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、在基金募集期限届满后</w:t>
      </w:r>
      <w:r w:rsidRPr="00D73D18">
        <w:rPr>
          <w:rFonts w:asciiTheme="minorEastAsia" w:hAnsiTheme="minorEastAsia" w:cs="Arial"/>
          <w:sz w:val="24"/>
          <w:szCs w:val="24"/>
        </w:rPr>
        <w:t>30</w:t>
      </w:r>
      <w:r w:rsidRPr="00D73D18">
        <w:rPr>
          <w:rFonts w:asciiTheme="minorEastAsia" w:hAnsiTheme="minorEastAsia" w:cs="Arial" w:hint="eastAsia"/>
          <w:sz w:val="24"/>
          <w:szCs w:val="24"/>
        </w:rPr>
        <w:t>日内返还投资者已缴纳的款项，并加计银行同期活期存款利息；</w:t>
      </w:r>
    </w:p>
    <w:p w:rsidR="001745C9" w:rsidRPr="00D73D18" w:rsidRDefault="001745C9" w:rsidP="00D73D18">
      <w:pPr>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、如基金募集失败，基金管理人、基金托管人及销售机构不得请求报酬。基金管理人、基金托管人和销售机构为基金募集支付之一切费用应由各方各自承担。</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三、基金存续期内的基金份额持有人数量和资产规模</w:t>
      </w:r>
    </w:p>
    <w:p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227859" w:rsidRDefault="007B1A77" w:rsidP="00D73D18">
      <w:pPr>
        <w:widowControl/>
        <w:spacing w:line="360" w:lineRule="auto"/>
        <w:ind w:firstLineChars="200" w:firstLine="480"/>
        <w:jc w:val="left"/>
        <w:rPr>
          <w:rFonts w:ascii="Arial" w:eastAsia="宋体" w:hAnsi="Arial" w:cs="Times New Roman"/>
          <w:szCs w:val="20"/>
        </w:rPr>
        <w:sectPr w:rsidR="00227859">
          <w:footerReference w:type="default" r:id="rId17"/>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1745C9" w:rsidRPr="00886EAA" w:rsidRDefault="001745C9" w:rsidP="00886EAA">
      <w:pPr>
        <w:pStyle w:val="1"/>
        <w:jc w:val="center"/>
        <w:rPr>
          <w:rFonts w:ascii="Arial" w:hAnsi="Arial" w:cs="Arial"/>
          <w:bCs/>
          <w:sz w:val="30"/>
          <w:szCs w:val="30"/>
        </w:rPr>
      </w:pPr>
      <w:bookmarkStart w:id="182" w:name="_Toc462063871"/>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2"/>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基金管理人自基金合同生效之日起不超过3个月开始办理申购，具体业务办理时间在申购开始公告中规定。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基金管理人自基金合同生效之日起不超过3个月开始办理赎回，具体业务办理时间在赎回开始公告中规定。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在确定申购开始与赎回开始时间后，基金管理人应在申购、赎回开放日前依照《信息披露办法》的有关规定在指定媒介上公告申购与赎回的开始时间。</w:t>
      </w:r>
    </w:p>
    <w:p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3"/>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lastRenderedPageBreak/>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lastRenderedPageBreak/>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2D55F0">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类基金份额，首次单笔最低申购金额为人民币</w:t>
      </w:r>
      <w:r w:rsidR="00263835">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263835">
        <w:rPr>
          <w:rFonts w:asciiTheme="minorEastAsia" w:hAnsiTheme="minorEastAsia" w:cs="Arial" w:hint="eastAsia"/>
          <w:kern w:val="0"/>
          <w:sz w:val="24"/>
          <w:szCs w:val="24"/>
        </w:rPr>
        <w:t xml:space="preserve">1,000 </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524016" w:rsidRDefault="00524016" w:rsidP="00524016">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524016" w:rsidRDefault="00524016" w:rsidP="00524016">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EF619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w:t>
      </w:r>
      <w:r w:rsidRPr="00D73D18">
        <w:rPr>
          <w:rFonts w:asciiTheme="minorEastAsia" w:hAnsiTheme="minorEastAsia" w:cs="Times New Roman" w:hint="eastAsia"/>
          <w:sz w:val="24"/>
          <w:szCs w:val="24"/>
        </w:rPr>
        <w:lastRenderedPageBreak/>
        <w:t>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w:t>
      </w:r>
      <w:r w:rsidRPr="00D73D18">
        <w:rPr>
          <w:rFonts w:asciiTheme="minorEastAsia" w:hAnsiTheme="minorEastAsia" w:cs="Arial" w:hint="eastAsia"/>
          <w:sz w:val="24"/>
          <w:szCs w:val="24"/>
        </w:rPr>
        <w:lastRenderedPageBreak/>
        <w:t>基金份额净值为</w:t>
      </w:r>
      <w:r w:rsidRPr="00D73D18">
        <w:rPr>
          <w:rFonts w:asciiTheme="minorEastAsia" w:hAnsiTheme="minorEastAsia" w:cs="Arial"/>
          <w:sz w:val="24"/>
          <w:szCs w:val="24"/>
        </w:rPr>
        <w:t>1.</w:t>
      </w:r>
      <w:r>
        <w:rPr>
          <w:rFonts w:asciiTheme="minorEastAsia" w:hAnsiTheme="minorEastAsia" w:cs="Arial" w:hint="eastAsia"/>
          <w:sz w:val="24"/>
          <w:szCs w:val="24"/>
        </w:rPr>
        <w:t>2</w:t>
      </w:r>
      <w:r w:rsidR="0052547C">
        <w:rPr>
          <w:rFonts w:asciiTheme="minorEastAsia" w:hAnsiTheme="minorEastAsia" w:cs="Arial" w:hint="eastAsia"/>
          <w:sz w:val="24"/>
          <w:szCs w:val="24"/>
        </w:rPr>
        <w:t>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lastRenderedPageBreak/>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A27350"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524016" w:rsidRPr="009E3D1B" w:rsidRDefault="00524016" w:rsidP="00524016">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524016" w:rsidRDefault="00524016" w:rsidP="00524016">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rsidR="00524016" w:rsidRPr="000416E7" w:rsidRDefault="00524016" w:rsidP="00524016">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524016" w:rsidRPr="000416E7" w:rsidRDefault="00524016" w:rsidP="00524016">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w:t>
      </w:r>
      <w:r w:rsidRPr="000416E7">
        <w:rPr>
          <w:rFonts w:hint="eastAsia"/>
          <w:bCs/>
          <w:sz w:val="24"/>
          <w:szCs w:val="24"/>
        </w:rPr>
        <w:lastRenderedPageBreak/>
        <w:t>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1055B0"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r>
        <w:rPr>
          <w:rFonts w:asciiTheme="minorEastAsia" w:hAnsiTheme="minorEastAsia" w:cs="Arial" w:hint="eastAsia"/>
          <w:sz w:val="24"/>
          <w:szCs w:val="24"/>
        </w:rPr>
        <w:t>。</w:t>
      </w:r>
    </w:p>
    <w:p w:rsidR="0059102D" w:rsidRPr="00D73D18" w:rsidRDefault="001055B0"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E36889" w:rsidRPr="007B62D3" w:rsidRDefault="00E36889" w:rsidP="00E36889">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w:t>
      </w:r>
      <w:r>
        <w:rPr>
          <w:bCs/>
          <w:sz w:val="24"/>
          <w:szCs w:val="24"/>
        </w:rPr>
        <w:t>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260AE0" w:rsidRDefault="00260AE0" w:rsidP="00D73D18">
      <w:pPr>
        <w:widowControl/>
        <w:spacing w:line="360" w:lineRule="auto"/>
        <w:ind w:firstLineChars="200" w:firstLine="480"/>
        <w:jc w:val="left"/>
        <w:rPr>
          <w:rFonts w:ascii="Arial" w:eastAsia="宋体" w:hAnsi="Arial" w:cs="Arial"/>
          <w:szCs w:val="21"/>
        </w:rPr>
        <w:sectPr w:rsidR="00260AE0">
          <w:footerReference w:type="default" r:id="rId18"/>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5" w:name="_Toc462063872"/>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4"/>
      <w:bookmarkEnd w:id="205"/>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4344F1">
        <w:rPr>
          <w:rFonts w:asciiTheme="minorEastAsia" w:hAnsiTheme="minorEastAsia" w:cs="Times New Roman" w:hint="eastAsia"/>
          <w:bCs/>
          <w:sz w:val="24"/>
          <w:szCs w:val="24"/>
        </w:rPr>
        <w:t>券</w:t>
      </w:r>
      <w:proofErr w:type="gramEnd"/>
      <w:r w:rsidRPr="004344F1">
        <w:rPr>
          <w:rFonts w:asciiTheme="minorEastAsia" w:hAnsiTheme="minorEastAsia" w:cs="Times New Roman" w:hint="eastAsia"/>
          <w:bCs/>
          <w:sz w:val="24"/>
          <w:szCs w:val="24"/>
        </w:rPr>
        <w:t>、超短期融资</w:t>
      </w:r>
      <w:proofErr w:type="gramStart"/>
      <w:r w:rsidRPr="004344F1">
        <w:rPr>
          <w:rFonts w:asciiTheme="minorEastAsia" w:hAnsiTheme="minorEastAsia" w:cs="Times New Roman" w:hint="eastAsia"/>
          <w:bCs/>
          <w:sz w:val="24"/>
          <w:szCs w:val="24"/>
        </w:rPr>
        <w:t>券</w:t>
      </w:r>
      <w:proofErr w:type="gramEnd"/>
      <w:r w:rsidRPr="004344F1">
        <w:rPr>
          <w:rFonts w:asciiTheme="minorEastAsia" w:hAnsiTheme="minorEastAsia" w:cs="Times New Roman" w:hint="eastAsia"/>
          <w:bCs/>
          <w:sz w:val="24"/>
          <w:szCs w:val="24"/>
        </w:rPr>
        <w:t>、政府支持机构债、地方政府债、公开发行的次级债、可转换债券、可交换债券、中小企业私募</w:t>
      </w:r>
      <w:proofErr w:type="gramStart"/>
      <w:r w:rsidRPr="004344F1">
        <w:rPr>
          <w:rFonts w:asciiTheme="minorEastAsia" w:hAnsiTheme="minorEastAsia" w:cs="Times New Roman" w:hint="eastAsia"/>
          <w:bCs/>
          <w:sz w:val="24"/>
          <w:szCs w:val="24"/>
        </w:rPr>
        <w:t>债及其</w:t>
      </w:r>
      <w:proofErr w:type="gramEnd"/>
      <w:r w:rsidRPr="004344F1">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4344F1"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w:t>
      </w:r>
      <w:r w:rsidR="00147133" w:rsidRPr="00D3717D">
        <w:rPr>
          <w:rFonts w:asciiTheme="minorEastAsia" w:hAnsiTheme="minorEastAsia" w:cs="Times New Roman" w:hint="eastAsia"/>
          <w:bCs/>
          <w:sz w:val="24"/>
          <w:szCs w:val="24"/>
        </w:rPr>
        <w:t>，其中现金不包括结算备付金、存出保证金、应收申购款等</w:t>
      </w:r>
      <w:r w:rsidRPr="004344F1">
        <w:rPr>
          <w:rFonts w:asciiTheme="minorEastAsia" w:hAnsiTheme="minorEastAsia" w:cs="Times New Roman" w:hint="eastAsia"/>
          <w:bCs/>
          <w:sz w:val="24"/>
          <w:szCs w:val="24"/>
        </w:rPr>
        <w:t>；权证投资占基金资产净值的0-3%。</w:t>
      </w:r>
    </w:p>
    <w:p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w:t>
      </w:r>
      <w:proofErr w:type="gramStart"/>
      <w:r w:rsidRPr="004B3650">
        <w:rPr>
          <w:rFonts w:hint="eastAsia"/>
          <w:bCs/>
          <w:sz w:val="24"/>
        </w:rPr>
        <w:t>考量</w:t>
      </w:r>
      <w:proofErr w:type="gramEnd"/>
      <w:r w:rsidRPr="004B3650">
        <w:rPr>
          <w:rFonts w:hint="eastAsia"/>
          <w:bCs/>
          <w:sz w:val="24"/>
        </w:rPr>
        <w:t>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w:t>
      </w:r>
      <w:proofErr w:type="gramStart"/>
      <w:r w:rsidRPr="004B3650">
        <w:rPr>
          <w:rFonts w:hint="eastAsia"/>
          <w:bCs/>
          <w:sz w:val="24"/>
        </w:rPr>
        <w:t>结合美</w:t>
      </w:r>
      <w:proofErr w:type="gramEnd"/>
      <w:r w:rsidRPr="004B3650">
        <w:rPr>
          <w:rFonts w:hint="eastAsia"/>
          <w:bCs/>
          <w:sz w:val="24"/>
        </w:rPr>
        <w:t>林时钟等科学严谨的资产配置模型，动态评估不同资产大类在不同时期的投资价值及其风险收益特征，追求股票、债券和货币等大类资产的灵活配置和稳健收益。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w:t>
      </w:r>
      <w:proofErr w:type="gramStart"/>
      <w:r w:rsidRPr="003C7F48">
        <w:rPr>
          <w:rFonts w:hint="eastAsia"/>
          <w:bCs/>
          <w:sz w:val="24"/>
        </w:rPr>
        <w:t>采取久期策略</w:t>
      </w:r>
      <w:proofErr w:type="gramEnd"/>
      <w:r w:rsidRPr="003C7F48">
        <w:rPr>
          <w:rFonts w:hint="eastAsia"/>
          <w:bCs/>
          <w:sz w:val="24"/>
        </w:rPr>
        <w:t>、收益率曲线策略、骑乘策略、息差策略、</w:t>
      </w:r>
      <w:proofErr w:type="gramStart"/>
      <w:r w:rsidRPr="003C7F48">
        <w:rPr>
          <w:rFonts w:hint="eastAsia"/>
          <w:bCs/>
          <w:sz w:val="24"/>
        </w:rPr>
        <w:lastRenderedPageBreak/>
        <w:t>个券</w:t>
      </w:r>
      <w:proofErr w:type="gramEnd"/>
      <w:r w:rsidRPr="003C7F48">
        <w:rPr>
          <w:rFonts w:hint="eastAsia"/>
          <w:bCs/>
          <w:sz w:val="24"/>
        </w:rPr>
        <w:t>选择策略、信用策略、中小企业私募债投资策略</w:t>
      </w:r>
      <w:r>
        <w:rPr>
          <w:rFonts w:hint="eastAsia"/>
          <w:bCs/>
          <w:sz w:val="24"/>
        </w:rPr>
        <w:t>、可转债投资策略</w:t>
      </w:r>
      <w:r w:rsidRPr="003C7F48">
        <w:rPr>
          <w:rFonts w:hint="eastAsia"/>
          <w:bCs/>
          <w:sz w:val="24"/>
        </w:rPr>
        <w:t>等积极投资策略，灵活地调整组合的券种搭配，精选个</w:t>
      </w:r>
      <w:proofErr w:type="gramStart"/>
      <w:r w:rsidRPr="003C7F48">
        <w:rPr>
          <w:rFonts w:hint="eastAsia"/>
          <w:bCs/>
          <w:sz w:val="24"/>
        </w:rPr>
        <w:t>券</w:t>
      </w:r>
      <w:proofErr w:type="gramEnd"/>
      <w:r w:rsidRPr="003C7F48">
        <w:rPr>
          <w:rFonts w:hint="eastAsia"/>
          <w:bCs/>
          <w:sz w:val="24"/>
        </w:rPr>
        <w:t>，力争实现</w:t>
      </w:r>
      <w:r>
        <w:rPr>
          <w:rFonts w:hint="eastAsia"/>
          <w:bCs/>
          <w:sz w:val="24"/>
        </w:rPr>
        <w:t>投资</w:t>
      </w:r>
      <w:r w:rsidRPr="003C7F48">
        <w:rPr>
          <w:rFonts w:hint="eastAsia"/>
          <w:bCs/>
          <w:sz w:val="24"/>
        </w:rPr>
        <w:t>组合的保值增值。</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proofErr w:type="gramStart"/>
      <w:r w:rsidRPr="00AF2AC4">
        <w:rPr>
          <w:rFonts w:hint="eastAsia"/>
          <w:bCs/>
          <w:sz w:val="24"/>
        </w:rPr>
        <w:t>久期策略</w:t>
      </w:r>
      <w:proofErr w:type="gramEnd"/>
    </w:p>
    <w:p w:rsidR="007C384C" w:rsidRPr="007B62D3" w:rsidRDefault="007C384C" w:rsidP="007C384C">
      <w:pPr>
        <w:autoSpaceDE w:val="0"/>
        <w:autoSpaceDN w:val="0"/>
        <w:spacing w:line="360" w:lineRule="auto"/>
        <w:ind w:firstLineChars="200" w:firstLine="480"/>
        <w:textAlignment w:val="bottom"/>
        <w:rPr>
          <w:bCs/>
          <w:sz w:val="24"/>
        </w:rPr>
      </w:pPr>
      <w:proofErr w:type="gramStart"/>
      <w:r w:rsidRPr="00AF2AC4">
        <w:rPr>
          <w:rFonts w:hint="eastAsia"/>
          <w:bCs/>
          <w:sz w:val="24"/>
        </w:rPr>
        <w:t>久期管理</w:t>
      </w:r>
      <w:proofErr w:type="gramEnd"/>
      <w:r w:rsidRPr="00AF2AC4">
        <w:rPr>
          <w:rFonts w:hint="eastAsia"/>
          <w:bCs/>
          <w:sz w:val="24"/>
        </w:rPr>
        <w:t>是债券投资的重要</w:t>
      </w:r>
      <w:proofErr w:type="gramStart"/>
      <w:r w:rsidRPr="00AF2AC4">
        <w:rPr>
          <w:rFonts w:hint="eastAsia"/>
          <w:bCs/>
          <w:sz w:val="24"/>
        </w:rPr>
        <w:t>考量</w:t>
      </w:r>
      <w:proofErr w:type="gramEnd"/>
      <w:r w:rsidRPr="00AF2AC4">
        <w:rPr>
          <w:rFonts w:hint="eastAsia"/>
          <w:bCs/>
          <w:sz w:val="24"/>
        </w:rPr>
        <w:t>因素，本基金将采用以“目标久期”为中心、</w:t>
      </w:r>
      <w:r w:rsidRPr="00AF2AC4">
        <w:rPr>
          <w:rFonts w:hint="eastAsia"/>
          <w:bCs/>
          <w:sz w:val="24"/>
        </w:rPr>
        <w:t xml:space="preserve"> </w:t>
      </w:r>
      <w:r w:rsidRPr="00AF2AC4">
        <w:rPr>
          <w:rFonts w:hint="eastAsia"/>
          <w:bCs/>
          <w:sz w:val="24"/>
        </w:rPr>
        <w:t>自上而下的</w:t>
      </w:r>
      <w:proofErr w:type="gramStart"/>
      <w:r w:rsidRPr="00AF2AC4">
        <w:rPr>
          <w:rFonts w:hint="eastAsia"/>
          <w:bCs/>
          <w:sz w:val="24"/>
        </w:rPr>
        <w:t>组合久期管理</w:t>
      </w:r>
      <w:proofErr w:type="gramEnd"/>
      <w:r w:rsidRPr="00AF2AC4">
        <w:rPr>
          <w:rFonts w:hint="eastAsia"/>
          <w:bCs/>
          <w:sz w:val="24"/>
        </w:rPr>
        <w:t>策略</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w:t>
      </w:r>
      <w:proofErr w:type="gramStart"/>
      <w:r w:rsidRPr="007F48EB">
        <w:rPr>
          <w:rFonts w:hint="eastAsia"/>
          <w:bCs/>
          <w:sz w:val="24"/>
        </w:rPr>
        <w:t>采用息</w:t>
      </w:r>
      <w:proofErr w:type="gramEnd"/>
      <w:r w:rsidRPr="007F48EB">
        <w:rPr>
          <w:rFonts w:hint="eastAsia"/>
          <w:bCs/>
          <w:sz w:val="24"/>
        </w:rPr>
        <w:t>差策略，以达到更好地利用杠杆放大债券投资的收益的目的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proofErr w:type="gramStart"/>
      <w:r w:rsidRPr="005B1D51">
        <w:rPr>
          <w:rFonts w:hint="eastAsia"/>
          <w:bCs/>
          <w:sz w:val="24"/>
        </w:rPr>
        <w:t>个券</w:t>
      </w:r>
      <w:proofErr w:type="gramEnd"/>
      <w:r w:rsidRPr="005B1D51">
        <w:rPr>
          <w:rFonts w:hint="eastAsia"/>
          <w:bCs/>
          <w:sz w:val="24"/>
        </w:rPr>
        <w:t>选择策略</w:t>
      </w:r>
    </w:p>
    <w:p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E460DA">
        <w:rPr>
          <w:rFonts w:hint="eastAsia"/>
          <w:bCs/>
          <w:sz w:val="24"/>
        </w:rPr>
        <w:t>债进行</w:t>
      </w:r>
      <w:proofErr w:type="gramEnd"/>
      <w:r w:rsidRPr="00E460DA">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w:t>
      </w:r>
      <w:proofErr w:type="gramStart"/>
      <w:r w:rsidRPr="00BB1014">
        <w:rPr>
          <w:rFonts w:hint="eastAsia"/>
          <w:bCs/>
          <w:sz w:val="24"/>
        </w:rPr>
        <w:t>的债底保护</w:t>
      </w:r>
      <w:proofErr w:type="gramEnd"/>
      <w:r w:rsidRPr="00BB1014">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1014">
        <w:rPr>
          <w:rFonts w:hint="eastAsia"/>
          <w:bCs/>
          <w:sz w:val="24"/>
        </w:rPr>
        <w:t>债进行</w:t>
      </w:r>
      <w:proofErr w:type="gramEnd"/>
      <w:r w:rsidRPr="00BB1014">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4E0CAA">
        <w:rPr>
          <w:rFonts w:hint="eastAsia"/>
          <w:bCs/>
          <w:sz w:val="24"/>
        </w:rPr>
        <w:t>研</w:t>
      </w:r>
      <w:proofErr w:type="gramEnd"/>
      <w:r w:rsidRPr="004E0CAA">
        <w:rPr>
          <w:rFonts w:hint="eastAsia"/>
          <w:bCs/>
          <w:sz w:val="24"/>
        </w:rPr>
        <w:t>判，力争实现组合的保值增值</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605D95">
        <w:rPr>
          <w:rFonts w:hint="eastAsia"/>
          <w:bCs/>
          <w:sz w:val="24"/>
        </w:rPr>
        <w:t>就核心</w:t>
      </w:r>
      <w:proofErr w:type="gramEnd"/>
      <w:r w:rsidRPr="00605D95">
        <w:rPr>
          <w:rFonts w:hint="eastAsia"/>
          <w:bCs/>
          <w:sz w:val="24"/>
        </w:rPr>
        <w:t>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w:t>
      </w:r>
      <w:proofErr w:type="gramStart"/>
      <w:r w:rsidRPr="00ED0D5E">
        <w:rPr>
          <w:rFonts w:hint="eastAsia"/>
          <w:bCs/>
          <w:sz w:val="24"/>
        </w:rPr>
        <w:t>研</w:t>
      </w:r>
      <w:proofErr w:type="gramEnd"/>
      <w:r w:rsidRPr="00ED0D5E">
        <w:rPr>
          <w:rFonts w:hint="eastAsia"/>
          <w:bCs/>
          <w:sz w:val="24"/>
        </w:rPr>
        <w:t>判</w:t>
      </w:r>
    </w:p>
    <w:p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7C384C" w:rsidRPr="007B62D3" w:rsidRDefault="007C384C" w:rsidP="007C384C">
      <w:pPr>
        <w:autoSpaceDE w:val="0"/>
        <w:autoSpaceDN w:val="0"/>
        <w:spacing w:line="360" w:lineRule="auto"/>
        <w:ind w:firstLineChars="200" w:firstLine="480"/>
        <w:textAlignment w:val="bottom"/>
        <w:rPr>
          <w:bCs/>
          <w:sz w:val="24"/>
        </w:rPr>
      </w:pPr>
      <w:bookmarkStart w:id="206" w:name="_Toc386095938"/>
      <w:r w:rsidRPr="007B62D3">
        <w:rPr>
          <w:rFonts w:hint="eastAsia"/>
          <w:bCs/>
          <w:sz w:val="24"/>
        </w:rPr>
        <w:t>（四）金融衍生</w:t>
      </w:r>
      <w:proofErr w:type="gramStart"/>
      <w:r w:rsidRPr="007B62D3">
        <w:rPr>
          <w:rFonts w:hint="eastAsia"/>
          <w:bCs/>
          <w:sz w:val="24"/>
        </w:rPr>
        <w:t>品投资</w:t>
      </w:r>
      <w:proofErr w:type="gramEnd"/>
      <w:r w:rsidRPr="007B62D3">
        <w:rPr>
          <w:rFonts w:hint="eastAsia"/>
          <w:bCs/>
          <w:sz w:val="24"/>
        </w:rPr>
        <w:t>策略</w:t>
      </w:r>
      <w:bookmarkEnd w:id="206"/>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5A0EE3" w:rsidRPr="0024505F">
        <w:rPr>
          <w:rFonts w:hint="eastAsia"/>
          <w:bCs/>
          <w:sz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E36889" w:rsidRPr="000B3295" w:rsidRDefault="00E36889" w:rsidP="00E36889">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E36889" w:rsidRPr="000B3295" w:rsidRDefault="00E36889" w:rsidP="00E36889">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E36889" w:rsidRPr="000B3295" w:rsidRDefault="00E36889" w:rsidP="00E36889">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E36889" w:rsidRPr="000B3295" w:rsidRDefault="00E36889" w:rsidP="00E36889">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E36889" w:rsidRDefault="00E36889" w:rsidP="00E3688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E36889" w:rsidRPr="007B62D3" w:rsidRDefault="00E36889" w:rsidP="00E36889">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w:t>
      </w:r>
      <w:proofErr w:type="gramStart"/>
      <w:r w:rsidRPr="00F61692">
        <w:rPr>
          <w:rFonts w:hint="eastAsia"/>
          <w:bCs/>
          <w:sz w:val="24"/>
        </w:rPr>
        <w:t>证全债指数</w:t>
      </w:r>
      <w:proofErr w:type="gramEnd"/>
      <w:r w:rsidRPr="00F61692">
        <w:rPr>
          <w:rFonts w:hint="eastAsia"/>
          <w:bCs/>
          <w:sz w:val="24"/>
        </w:rPr>
        <w:t>收益率×</w:t>
      </w:r>
      <w:r w:rsidRPr="00F61692">
        <w:rPr>
          <w:rFonts w:hint="eastAsia"/>
          <w:bCs/>
          <w:sz w:val="24"/>
        </w:rPr>
        <w:t>70%+</w:t>
      </w:r>
      <w:r w:rsidRPr="00F61692">
        <w:rPr>
          <w:rFonts w:hint="eastAsia"/>
          <w:bCs/>
          <w:sz w:val="24"/>
        </w:rPr>
        <w:t>沪深</w:t>
      </w:r>
      <w:r w:rsidRPr="00F61692">
        <w:rPr>
          <w:rFonts w:hint="eastAsia"/>
          <w:bCs/>
          <w:sz w:val="24"/>
        </w:rPr>
        <w:t>300</w:t>
      </w:r>
      <w:r w:rsidRPr="00F61692">
        <w:rPr>
          <w:rFonts w:hint="eastAsia"/>
          <w:bCs/>
          <w:sz w:val="24"/>
        </w:rPr>
        <w:t>指数收益率×</w:t>
      </w:r>
      <w:r w:rsidRPr="00F61692">
        <w:rPr>
          <w:rFonts w:hint="eastAsia"/>
          <w:bCs/>
          <w:sz w:val="24"/>
        </w:rPr>
        <w:t>30%</w:t>
      </w:r>
    </w:p>
    <w:p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w:t>
      </w:r>
      <w:proofErr w:type="gramStart"/>
      <w:r w:rsidRPr="007D55E4">
        <w:rPr>
          <w:rFonts w:hint="eastAsia"/>
          <w:bCs/>
          <w:sz w:val="24"/>
        </w:rPr>
        <w:t>证</w:t>
      </w:r>
      <w:r>
        <w:rPr>
          <w:rFonts w:hint="eastAsia"/>
          <w:bCs/>
          <w:sz w:val="24"/>
        </w:rPr>
        <w:t>全</w:t>
      </w:r>
      <w:r w:rsidRPr="007D55E4">
        <w:rPr>
          <w:rFonts w:hint="eastAsia"/>
          <w:bCs/>
          <w:sz w:val="24"/>
        </w:rPr>
        <w:t>债指数</w:t>
      </w:r>
      <w:proofErr w:type="gramEnd"/>
      <w:r w:rsidRPr="007D55E4">
        <w:rPr>
          <w:rFonts w:hint="eastAsia"/>
          <w:bCs/>
          <w:sz w:val="24"/>
        </w:rPr>
        <w:t>的选样债券的信用类别覆盖全面，期限构成宽泛，适于</w:t>
      </w:r>
      <w:proofErr w:type="gramStart"/>
      <w:r w:rsidRPr="007D55E4">
        <w:rPr>
          <w:rFonts w:hint="eastAsia"/>
          <w:bCs/>
          <w:sz w:val="24"/>
        </w:rPr>
        <w:t>做基金</w:t>
      </w:r>
      <w:proofErr w:type="gramEnd"/>
      <w:r w:rsidRPr="007D55E4">
        <w:rPr>
          <w:rFonts w:hint="eastAsia"/>
          <w:bCs/>
          <w:sz w:val="24"/>
        </w:rPr>
        <w:t>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00E36889">
        <w:rPr>
          <w:rFonts w:hint="eastAsia"/>
          <w:bCs/>
          <w:sz w:val="24"/>
        </w:rPr>
        <w:t>高</w:t>
      </w:r>
      <w:r w:rsidRPr="001E3FE5">
        <w:rPr>
          <w:rFonts w:hint="eastAsia"/>
          <w:bCs/>
          <w:sz w:val="24"/>
        </w:rPr>
        <w:t>风险、中</w:t>
      </w:r>
      <w:r w:rsidR="00E36889">
        <w:rPr>
          <w:rFonts w:hint="eastAsia"/>
          <w:bCs/>
          <w:sz w:val="24"/>
        </w:rPr>
        <w:t>高</w:t>
      </w:r>
      <w:r w:rsidRPr="001E3FE5">
        <w:rPr>
          <w:rFonts w:hint="eastAsia"/>
          <w:bCs/>
          <w:sz w:val="24"/>
        </w:rPr>
        <w:t>预期收益的品种</w:t>
      </w:r>
      <w:r w:rsidRPr="007B62D3">
        <w:rPr>
          <w:rFonts w:hint="eastAsia"/>
          <w:bCs/>
          <w:sz w:val="24"/>
        </w:rPr>
        <w:t>。</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1745C9" w:rsidRPr="001745C9" w:rsidRDefault="001745C9" w:rsidP="001745C9">
      <w:pPr>
        <w:widowControl/>
        <w:spacing w:line="360" w:lineRule="auto"/>
        <w:jc w:val="left"/>
        <w:rPr>
          <w:rFonts w:ascii="Times New Roman" w:eastAsia="宋体" w:hAnsi="Times New Roman" w:cs="Times New Roman"/>
          <w:b/>
          <w:kern w:val="0"/>
          <w:sz w:val="30"/>
          <w:szCs w:val="30"/>
          <w:lang w:val="x-none" w:eastAsia="x-none"/>
        </w:rPr>
        <w:sectPr w:rsidR="001745C9" w:rsidRPr="001745C9">
          <w:footerReference w:type="default" r:id="rId19"/>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07" w:name="_Toc416264546"/>
      <w:bookmarkStart w:id="208" w:name="_Toc462063873"/>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7"/>
      <w:bookmarkEnd w:id="208"/>
    </w:p>
    <w:p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footerReference w:type="default" r:id="rId20"/>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rsidR="001745C9" w:rsidRPr="00C71655" w:rsidRDefault="001745C9" w:rsidP="00C71655">
      <w:pPr>
        <w:pStyle w:val="1"/>
        <w:jc w:val="center"/>
        <w:rPr>
          <w:sz w:val="30"/>
          <w:szCs w:val="30"/>
        </w:rPr>
      </w:pPr>
      <w:bookmarkStart w:id="246" w:name="_Toc462063874"/>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6"/>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基金所拥有的股票、</w:t>
      </w:r>
      <w:r w:rsidRPr="007B62D3">
        <w:rPr>
          <w:rFonts w:hint="eastAsia"/>
          <w:bCs/>
          <w:sz w:val="24"/>
        </w:rPr>
        <w:t>股指期货合约、</w:t>
      </w:r>
      <w:r>
        <w:rPr>
          <w:rFonts w:hint="eastAsia"/>
          <w:bCs/>
          <w:sz w:val="24"/>
        </w:rPr>
        <w:t>国债期货合约、股票期权合约、</w:t>
      </w:r>
      <w:r w:rsidRPr="007B62D3">
        <w:rPr>
          <w:bCs/>
          <w:sz w:val="24"/>
        </w:rPr>
        <w:t>权证、债券和银行存款本息、应收款项</w:t>
      </w:r>
      <w:r w:rsidRPr="007B62D3">
        <w:rPr>
          <w:rFonts w:hint="eastAsia"/>
          <w:bCs/>
          <w:sz w:val="24"/>
        </w:rPr>
        <w:t>、</w:t>
      </w:r>
      <w:r w:rsidRPr="007B62D3">
        <w:rPr>
          <w:bCs/>
          <w:sz w:val="24"/>
        </w:rPr>
        <w:t>其它投资等资产及负债。</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w:t>
      </w:r>
      <w:r>
        <w:rPr>
          <w:rFonts w:hint="eastAsia"/>
          <w:bCs/>
          <w:sz w:val="24"/>
        </w:rPr>
        <w:t>、国债期货</w:t>
      </w:r>
      <w:r w:rsidRPr="007B62D3">
        <w:rPr>
          <w:rFonts w:hint="eastAsia"/>
          <w:bCs/>
          <w:sz w:val="24"/>
        </w:rPr>
        <w:t>合约，一般以估值当日结算价进行估值，估值当日无结算价的，且最近交易日后经济环境未发生重大变化的，采用最近交易日结算价估值。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C8753E" w:rsidRPr="00C8753E" w:rsidRDefault="00C8753E" w:rsidP="00C8753E">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B53466" w:rsidRPr="007B62D3" w:rsidRDefault="00C8753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、如有确凿证据表明按上述方法进行估值不能客观反映其公允价值的，基金管理人可根据具体情况与基金托管人商定后，按最能反映公允价值的价格估值。</w:t>
      </w:r>
    </w:p>
    <w:p w:rsidR="00B53466" w:rsidRPr="007B62D3" w:rsidRDefault="00C8753E" w:rsidP="00B53466">
      <w:pPr>
        <w:autoSpaceDE w:val="0"/>
        <w:autoSpaceDN w:val="0"/>
        <w:spacing w:line="360" w:lineRule="auto"/>
        <w:ind w:firstLineChars="200" w:firstLine="480"/>
        <w:textAlignment w:val="bottom"/>
        <w:rPr>
          <w:bCs/>
          <w:sz w:val="24"/>
        </w:rPr>
      </w:pPr>
      <w:r>
        <w:rPr>
          <w:bCs/>
          <w:sz w:val="24"/>
        </w:rPr>
        <w:t>11</w:t>
      </w:r>
      <w:r w:rsidR="00B53466" w:rsidRPr="007B62D3">
        <w:rPr>
          <w:bCs/>
          <w:sz w:val="24"/>
        </w:rPr>
        <w:t>、相关法律法规以及监管部门有强制规定的，从其规定。如有新增事项，按国家最新规定估值。</w:t>
      </w:r>
    </w:p>
    <w:p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w:t>
      </w:r>
      <w:r w:rsidRPr="007B62D3">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工作日对基金资产估值。但基金管理人根据法律法规或本基金合同的规定暂停估值时除外。基金管理人每个工作日对基金资产估值后，将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7B62D3">
        <w:rPr>
          <w:bCs/>
          <w:sz w:val="24"/>
        </w:rPr>
        <w:lastRenderedPageBreak/>
        <w:t>有协助义务的当事人有足够的时间进行更正而未更正，则其应当承担相应赔偿责任。估值错误责任方应对更正的情况向有关当事人进行确认，确保估值错误已得到更正。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rsidR="00B53466" w:rsidRPr="008B2981" w:rsidRDefault="00B53466" w:rsidP="00B53466">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如果行业另有通行做法，双方当事人应本着平等和保护基金份额持有人利益的原则进行协商</w:t>
      </w:r>
      <w:r>
        <w:rPr>
          <w:rFonts w:hint="eastAsia"/>
          <w:bCs/>
          <w:sz w:val="24"/>
        </w:rPr>
        <w:t>。</w:t>
      </w:r>
    </w:p>
    <w:p w:rsidR="00B53466" w:rsidRPr="007B62D3" w:rsidRDefault="00B53466" w:rsidP="00B53466">
      <w:pPr>
        <w:spacing w:line="360" w:lineRule="auto"/>
        <w:ind w:firstLineChars="200" w:firstLine="480"/>
        <w:rPr>
          <w:bCs/>
          <w:sz w:val="24"/>
        </w:rPr>
      </w:pPr>
      <w:r w:rsidRPr="007B62D3">
        <w:rPr>
          <w:bCs/>
          <w:sz w:val="24"/>
        </w:rPr>
        <w:t>六、暂停估值的情形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510554" w:rsidRPr="007B62D3" w:rsidRDefault="00510554"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rsidR="00B53466" w:rsidRPr="007B62D3" w:rsidRDefault="005F3735"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E67553">
        <w:rPr>
          <w:rFonts w:hint="eastAsia"/>
          <w:bCs/>
          <w:sz w:val="24"/>
        </w:rPr>
        <w:t>10</w:t>
      </w:r>
      <w:r w:rsidRPr="007B62D3">
        <w:rPr>
          <w:rFonts w:hint="eastAsia"/>
          <w:bCs/>
          <w:sz w:val="24"/>
        </w:rPr>
        <w:t>项进行估值时，所造成的误差不作为基金资产估值错误处理</w:t>
      </w:r>
      <w:r w:rsidRPr="003C5E4D">
        <w:rPr>
          <w:rFonts w:hint="eastAsia"/>
          <w:bCs/>
          <w:sz w:val="24"/>
        </w:rPr>
        <w:t>。</w:t>
      </w:r>
    </w:p>
    <w:p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footerReference w:type="default" r:id="rId21"/>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7" w:name="_Toc416264548"/>
      <w:bookmarkStart w:id="248" w:name="_Toc263092320"/>
      <w:bookmarkStart w:id="249" w:name="_Toc462063875"/>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7"/>
      <w:bookmarkEnd w:id="248"/>
      <w:bookmarkEnd w:id="249"/>
    </w:p>
    <w:p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Pr="007B62D3">
        <w:rPr>
          <w:rFonts w:hint="eastAsia"/>
          <w:bCs/>
          <w:sz w:val="24"/>
        </w:rPr>
        <w:t>个工作</w:t>
      </w:r>
      <w:r w:rsidRPr="007B62D3">
        <w:rPr>
          <w:bCs/>
          <w:sz w:val="24"/>
        </w:rPr>
        <w:t>日内在指定媒介公告并报中国证监会备案。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footerReference w:type="default" r:id="rId22"/>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rsidR="001745C9" w:rsidRPr="00C71655" w:rsidRDefault="001745C9" w:rsidP="00C71655">
      <w:pPr>
        <w:pStyle w:val="1"/>
        <w:jc w:val="center"/>
        <w:rPr>
          <w:sz w:val="30"/>
          <w:szCs w:val="30"/>
        </w:rPr>
      </w:pPr>
      <w:bookmarkStart w:id="266" w:name="_Toc462063876"/>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66"/>
    </w:p>
    <w:p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Pr>
          <w:rFonts w:hint="eastAsia"/>
          <w:bCs/>
          <w:sz w:val="24"/>
        </w:rPr>
        <w:t>4</w:t>
      </w:r>
      <w:r w:rsidRPr="007B62D3">
        <w:rPr>
          <w:bCs/>
          <w:sz w:val="24"/>
        </w:rPr>
        <w:t>－</w:t>
      </w:r>
      <w:r>
        <w:rPr>
          <w:rFonts w:hint="eastAsia"/>
          <w:bCs/>
          <w:sz w:val="24"/>
        </w:rPr>
        <w:t>10</w:t>
      </w:r>
      <w:r w:rsidRPr="007B62D3">
        <w:rPr>
          <w:bCs/>
          <w:sz w:val="24"/>
        </w:rPr>
        <w:t>项费用，根据有关法规及相应协议规定，按费用实际支出金额列入当期费用，由基金托管人从基金财产中支付。</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w:t>
      </w:r>
      <w:r w:rsidRPr="007B62D3">
        <w:rPr>
          <w:bCs/>
          <w:sz w:val="24"/>
        </w:rPr>
        <w:lastRenderedPageBreak/>
        <w:t>行。</w:t>
      </w:r>
    </w:p>
    <w:p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footerReference w:type="default" r:id="rId23"/>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1745C9" w:rsidRPr="00C71655" w:rsidRDefault="001745C9" w:rsidP="00C71655">
      <w:pPr>
        <w:pStyle w:val="1"/>
        <w:jc w:val="center"/>
        <w:rPr>
          <w:sz w:val="30"/>
          <w:szCs w:val="30"/>
        </w:rPr>
      </w:pPr>
      <w:bookmarkStart w:id="285" w:name="_Toc462063877"/>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7"/>
      <w:bookmarkEnd w:id="268"/>
      <w:bookmarkEnd w:id="269"/>
      <w:bookmarkEnd w:id="285"/>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footerReference w:type="default" r:id="rId24"/>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462063878"/>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7"/>
      <w:bookmarkEnd w:id="288"/>
      <w:bookmarkEnd w:id="289"/>
      <w:bookmarkEnd w:id="290"/>
      <w:bookmarkEnd w:id="291"/>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F04D5C" w:rsidRPr="004E5DD4" w:rsidRDefault="00F04D5C" w:rsidP="00F04D5C">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88225F" w:rsidRPr="007B62D3" w:rsidRDefault="00F04D5C" w:rsidP="00F04D5C">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88225F">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rsidR="000E4492" w:rsidRDefault="000E4492" w:rsidP="001E3B99">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r>
        <w:rPr>
          <w:rFonts w:hint="eastAsia"/>
          <w:bCs/>
          <w:sz w:val="24"/>
        </w:rPr>
        <w:t>；</w:t>
      </w:r>
    </w:p>
    <w:p w:rsidR="00C8753E" w:rsidRPr="00C8753E" w:rsidRDefault="00C8753E" w:rsidP="00C8753E">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rsidR="001E3B99" w:rsidRPr="00CA137C" w:rsidRDefault="000E4492" w:rsidP="001E3B99">
      <w:pPr>
        <w:spacing w:line="360" w:lineRule="auto"/>
        <w:ind w:firstLineChars="200" w:firstLine="480"/>
        <w:rPr>
          <w:bCs/>
          <w:sz w:val="24"/>
        </w:rPr>
      </w:pPr>
      <w:r w:rsidRPr="007B62D3">
        <w:rPr>
          <w:bCs/>
          <w:sz w:val="24"/>
        </w:rPr>
        <w:t>2</w:t>
      </w:r>
      <w:r w:rsidR="00C8753E">
        <w:rPr>
          <w:bCs/>
          <w:sz w:val="24"/>
        </w:rPr>
        <w:t>8</w:t>
      </w:r>
      <w:r w:rsidR="001E3B99" w:rsidRPr="007B62D3">
        <w:rPr>
          <w:bCs/>
          <w:sz w:val="24"/>
        </w:rPr>
        <w:t>、</w:t>
      </w:r>
      <w:r w:rsidR="001E3B99" w:rsidRPr="00CA137C">
        <w:rPr>
          <w:rFonts w:hint="eastAsia"/>
          <w:bCs/>
          <w:sz w:val="24"/>
        </w:rPr>
        <w:t>调整基金份额类别的设置；</w:t>
      </w:r>
    </w:p>
    <w:p w:rsidR="001E3B99" w:rsidRPr="00CA137C" w:rsidRDefault="000E4492" w:rsidP="001E3B99">
      <w:pPr>
        <w:spacing w:line="360" w:lineRule="auto"/>
        <w:ind w:firstLineChars="200" w:firstLine="480"/>
        <w:rPr>
          <w:bCs/>
          <w:sz w:val="24"/>
        </w:rPr>
      </w:pPr>
      <w:r w:rsidRPr="00CA137C">
        <w:rPr>
          <w:bCs/>
          <w:sz w:val="24"/>
        </w:rPr>
        <w:t>2</w:t>
      </w:r>
      <w:r w:rsidR="00C8753E">
        <w:rPr>
          <w:bCs/>
          <w:sz w:val="24"/>
        </w:rPr>
        <w:t>9</w:t>
      </w:r>
      <w:r w:rsidR="001E3B99" w:rsidRPr="00CA137C">
        <w:rPr>
          <w:rFonts w:hint="eastAsia"/>
          <w:bCs/>
          <w:sz w:val="24"/>
        </w:rPr>
        <w:t>、基金推出新业务或服务；</w:t>
      </w:r>
    </w:p>
    <w:p w:rsidR="001E3B99" w:rsidRPr="007B62D3" w:rsidRDefault="00C8753E" w:rsidP="001E3B99">
      <w:pPr>
        <w:autoSpaceDE w:val="0"/>
        <w:autoSpaceDN w:val="0"/>
        <w:spacing w:line="360" w:lineRule="auto"/>
        <w:ind w:firstLineChars="200" w:firstLine="480"/>
        <w:textAlignment w:val="bottom"/>
        <w:rPr>
          <w:bCs/>
          <w:sz w:val="24"/>
        </w:rPr>
      </w:pPr>
      <w:r>
        <w:rPr>
          <w:bCs/>
          <w:sz w:val="24"/>
        </w:rPr>
        <w:t>30</w:t>
      </w:r>
      <w:r w:rsidR="001E3B99" w:rsidRPr="00CA137C">
        <w:rPr>
          <w:rFonts w:hint="eastAsia"/>
          <w:bCs/>
          <w:sz w:val="24"/>
        </w:rPr>
        <w:t>、</w:t>
      </w:r>
      <w:r w:rsidR="001E3B99" w:rsidRPr="007B62D3">
        <w:rPr>
          <w:bCs/>
          <w:sz w:val="24"/>
        </w:rPr>
        <w:t>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Default="001E3B99" w:rsidP="001E3B99">
      <w:pPr>
        <w:spacing w:line="360" w:lineRule="auto"/>
        <w:ind w:firstLineChars="200" w:firstLine="480"/>
        <w:rPr>
          <w:bCs/>
          <w:sz w:val="24"/>
        </w:rPr>
      </w:pPr>
      <w:r>
        <w:rPr>
          <w:rFonts w:hint="eastAsia"/>
          <w:bCs/>
          <w:sz w:val="24"/>
        </w:rPr>
        <w:t>（十一）投资国债期货的信息披露</w:t>
      </w:r>
    </w:p>
    <w:p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基金管理人应当建立健全信息披露管理制度，指定专人负责管理信息披露事务。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footerReference w:type="default" r:id="rId25"/>
          <w:pgSz w:w="11906" w:h="16838"/>
          <w:pgMar w:top="1440" w:right="1800" w:bottom="1440" w:left="1800" w:header="851" w:footer="992" w:gutter="0"/>
          <w:pgNumType w:start="1"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rsidR="001745C9" w:rsidRPr="00C71655" w:rsidRDefault="001745C9" w:rsidP="00C71655">
      <w:pPr>
        <w:pStyle w:val="1"/>
        <w:jc w:val="center"/>
        <w:rPr>
          <w:sz w:val="30"/>
          <w:szCs w:val="30"/>
        </w:rPr>
      </w:pPr>
      <w:bookmarkStart w:id="332" w:name="_Toc462063879"/>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09"/>
      <w:bookmarkEnd w:id="310"/>
      <w:bookmarkEnd w:id="311"/>
      <w:bookmarkEnd w:id="312"/>
      <w:bookmarkEnd w:id="313"/>
      <w:bookmarkEnd w:id="314"/>
      <w:bookmarkEnd w:id="332"/>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（1）拟投资市场、行业及资产的流动性风险评估</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1A4924">
        <w:rPr>
          <w:rFonts w:asciiTheme="minorEastAsia" w:hAnsiTheme="minorEastAsia" w:cs="Arial" w:hint="eastAsia"/>
          <w:bCs/>
          <w:sz w:val="24"/>
          <w:szCs w:val="24"/>
        </w:rPr>
        <w:t>券</w:t>
      </w:r>
      <w:proofErr w:type="gramEnd"/>
      <w:r w:rsidRPr="001A4924">
        <w:rPr>
          <w:rFonts w:asciiTheme="minorEastAsia" w:hAnsiTheme="minorEastAsia" w:cs="Arial" w:hint="eastAsia"/>
          <w:bCs/>
          <w:sz w:val="24"/>
          <w:szCs w:val="24"/>
        </w:rPr>
        <w:t>方面未有高集中度的特征，综合评估在正常市场环境下本基金的流动性风险适中。</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 xml:space="preserve">（2）巨额赎回情形下的流动性风险管理措施 </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（3）实施备用的流动性风险管理工具的情形、程序及对投资者的潜在影响</w:t>
      </w:r>
    </w:p>
    <w:p w:rsidR="001A4924" w:rsidRPr="001A4924" w:rsidRDefault="001A4924" w:rsidP="001A4924">
      <w:pPr>
        <w:adjustRightInd w:val="0"/>
        <w:snapToGrid w:val="0"/>
        <w:spacing w:line="360" w:lineRule="auto"/>
        <w:ind w:firstLineChars="200" w:firstLine="480"/>
        <w:rPr>
          <w:rFonts w:asciiTheme="minorEastAsia" w:hAnsiTheme="minorEastAsia" w:cs="Arial"/>
          <w:bCs/>
          <w:sz w:val="24"/>
          <w:szCs w:val="24"/>
        </w:rPr>
      </w:pPr>
      <w:r w:rsidRPr="001A4924">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sidRPr="00D73D18">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w:t>
      </w:r>
      <w:r w:rsidRPr="00D73D18">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footerReference w:type="default" r:id="rId26"/>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333" w:name="_Toc462063880"/>
      <w:r w:rsidRPr="00C71655">
        <w:rPr>
          <w:rFonts w:hint="eastAsia"/>
          <w:sz w:val="30"/>
          <w:szCs w:val="30"/>
        </w:rPr>
        <w:lastRenderedPageBreak/>
        <w:t>第十七部分</w:t>
      </w:r>
      <w:r w:rsidRPr="00C71655">
        <w:rPr>
          <w:sz w:val="30"/>
          <w:szCs w:val="30"/>
        </w:rPr>
        <w:t xml:space="preserve">  </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rsidR="001745C9" w:rsidRPr="00D73D18" w:rsidRDefault="001745C9" w:rsidP="00D73D18">
      <w:pPr>
        <w:spacing w:line="360" w:lineRule="auto"/>
        <w:ind w:firstLineChars="200" w:firstLine="480"/>
        <w:rPr>
          <w:rFonts w:asciiTheme="minorEastAsia" w:hAnsiTheme="minorEastAsia" w:cs="Times New Roman"/>
          <w:bCs/>
          <w:sz w:val="24"/>
          <w:szCs w:val="24"/>
        </w:rPr>
      </w:pPr>
    </w:p>
    <w:p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27"/>
          <w:pgSz w:w="11906" w:h="16838"/>
          <w:pgMar w:top="1440" w:right="1800" w:bottom="1440" w:left="1800" w:header="851" w:footer="992" w:gutter="0"/>
          <w:pgNumType w:start="1"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rsidR="001745C9" w:rsidRPr="00C71655" w:rsidRDefault="001745C9" w:rsidP="00C71655">
      <w:pPr>
        <w:pStyle w:val="1"/>
        <w:jc w:val="center"/>
        <w:rPr>
          <w:sz w:val="30"/>
          <w:szCs w:val="30"/>
        </w:rPr>
      </w:pPr>
      <w:bookmarkStart w:id="373" w:name="_Toc462063881"/>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2"/>
      <w:bookmarkEnd w:id="353"/>
      <w:bookmarkEnd w:id="354"/>
      <w:bookmarkEnd w:id="373"/>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sidRPr="00D73D18">
        <w:rPr>
          <w:rFonts w:asciiTheme="minorEastAsia" w:hAnsiTheme="minorEastAsia" w:cs="Times New Roman" w:hint="eastAsia"/>
          <w:bCs/>
          <w:sz w:val="24"/>
          <w:szCs w:val="24"/>
        </w:rPr>
        <w:t>非交易</w:t>
      </w:r>
      <w:proofErr w:type="gramEnd"/>
      <w:r w:rsidRPr="00D73D18">
        <w:rPr>
          <w:rFonts w:asciiTheme="minorEastAsia" w:hAnsiTheme="minorEastAsia" w:cs="Times New Roman" w:hint="eastAsia"/>
          <w:bCs/>
          <w:sz w:val="24"/>
          <w:szCs w:val="24"/>
        </w:rPr>
        <w:t>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w:t>
      </w:r>
      <w:proofErr w:type="gramStart"/>
      <w:r w:rsidRPr="00D73D18">
        <w:rPr>
          <w:rFonts w:asciiTheme="minorEastAsia" w:hAnsiTheme="minorEastAsia" w:cs="Times New Roman" w:hint="eastAsia"/>
          <w:bCs/>
          <w:sz w:val="24"/>
          <w:szCs w:val="24"/>
        </w:rPr>
        <w:t>律法规</w:t>
      </w:r>
      <w:proofErr w:type="gramEnd"/>
      <w:r w:rsidRPr="00D73D18">
        <w:rPr>
          <w:rFonts w:asciiTheme="minorEastAsia" w:hAnsiTheme="minorEastAsia" w:cs="Times New Roman" w:hint="eastAsia"/>
          <w:bCs/>
          <w:sz w:val="24"/>
          <w:szCs w:val="24"/>
        </w:rPr>
        <w:t>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w:t>
      </w:r>
      <w:r w:rsidR="00416668">
        <w:rPr>
          <w:rFonts w:asciiTheme="minorEastAsia" w:hAnsiTheme="minorEastAsia" w:cs="Times New Roman" w:hint="eastAsia"/>
          <w:bCs/>
          <w:sz w:val="24"/>
          <w:szCs w:val="24"/>
        </w:rPr>
        <w:t>、期货</w:t>
      </w:r>
      <w:r w:rsidRPr="00D73D18">
        <w:rPr>
          <w:rFonts w:asciiTheme="minorEastAsia" w:hAnsiTheme="minorEastAsia" w:cs="Times New Roman" w:hint="eastAsia"/>
          <w:bCs/>
          <w:sz w:val="24"/>
          <w:szCs w:val="24"/>
        </w:rPr>
        <w:t>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w:t>
      </w:r>
      <w:proofErr w:type="gramStart"/>
      <w:r w:rsidRPr="00D73D18">
        <w:rPr>
          <w:rFonts w:asciiTheme="minorEastAsia" w:hAnsiTheme="minorEastAsia" w:cs="Times New Roman" w:hint="eastAsia"/>
          <w:bCs/>
          <w:sz w:val="24"/>
          <w:szCs w:val="24"/>
        </w:rPr>
        <w:t>基金基金</w:t>
      </w:r>
      <w:proofErr w:type="gramEnd"/>
      <w:r w:rsidRPr="00D73D18">
        <w:rPr>
          <w:rFonts w:asciiTheme="minorEastAsia" w:hAnsiTheme="minorEastAsia" w:cs="Times New Roman" w:hint="eastAsia"/>
          <w:bCs/>
          <w:sz w:val="24"/>
          <w:szCs w:val="24"/>
        </w:rPr>
        <w:t>份额的行为即视为对《基金合同》的承认和接受，基金投资者</w:t>
      </w:r>
      <w:proofErr w:type="gramStart"/>
      <w:r w:rsidRPr="00D73D18">
        <w:rPr>
          <w:rFonts w:asciiTheme="minorEastAsia" w:hAnsiTheme="minorEastAsia" w:cs="Times New Roman" w:hint="eastAsia"/>
          <w:bCs/>
          <w:sz w:val="24"/>
          <w:szCs w:val="24"/>
        </w:rPr>
        <w:t>自依据</w:t>
      </w:r>
      <w:proofErr w:type="gramEnd"/>
      <w:r w:rsidRPr="00D73D18">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w:t>
      </w:r>
      <w:proofErr w:type="gramStart"/>
      <w:r w:rsidRPr="00D73D18">
        <w:rPr>
          <w:rFonts w:asciiTheme="minorEastAsia" w:hAnsiTheme="minorEastAsia" w:cs="Times New Roman" w:hint="eastAsia"/>
          <w:bCs/>
          <w:sz w:val="24"/>
          <w:szCs w:val="24"/>
        </w:rPr>
        <w:t>因相应</w:t>
      </w:r>
      <w:proofErr w:type="gramEnd"/>
      <w:r w:rsidRPr="00D73D18">
        <w:rPr>
          <w:rFonts w:asciiTheme="minorEastAsia" w:hAnsiTheme="minorEastAsia" w:cs="Times New Roman" w:hint="eastAsia"/>
          <w:bCs/>
          <w:sz w:val="24"/>
          <w:szCs w:val="24"/>
        </w:rPr>
        <w:t>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sidRPr="00D73D18">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w:t>
      </w:r>
      <w:proofErr w:type="gramStart"/>
      <w:r w:rsidRPr="00D73D18">
        <w:rPr>
          <w:rFonts w:asciiTheme="minorEastAsia" w:hAnsiTheme="minorEastAsia" w:cs="Times New Roman" w:hint="eastAsia"/>
          <w:bCs/>
          <w:sz w:val="24"/>
          <w:szCs w:val="24"/>
        </w:rPr>
        <w:t>拟审议</w:t>
      </w:r>
      <w:proofErr w:type="gramEnd"/>
      <w:r w:rsidRPr="00D73D18">
        <w:rPr>
          <w:rFonts w:asciiTheme="minorEastAsia" w:hAnsiTheme="minorEastAsia" w:cs="Times New Roman" w:hint="eastAsia"/>
          <w:bCs/>
          <w:sz w:val="24"/>
          <w:szCs w:val="24"/>
        </w:rPr>
        <w:t>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sidRPr="00D73D18">
        <w:rPr>
          <w:rFonts w:asciiTheme="minorEastAsia" w:hAnsiTheme="minorEastAsia" w:cs="Times New Roman" w:hint="eastAsia"/>
          <w:bCs/>
          <w:sz w:val="24"/>
          <w:szCs w:val="24"/>
        </w:rPr>
        <w:lastRenderedPageBreak/>
        <w:t>管理人或基金托管人</w:t>
      </w:r>
      <w:proofErr w:type="gramStart"/>
      <w:r w:rsidRPr="00D73D18">
        <w:rPr>
          <w:rFonts w:asciiTheme="minorEastAsia" w:hAnsiTheme="minorEastAsia" w:cs="Times New Roman" w:hint="eastAsia"/>
          <w:bCs/>
          <w:sz w:val="24"/>
          <w:szCs w:val="24"/>
        </w:rPr>
        <w:t>拒不派</w:t>
      </w:r>
      <w:proofErr w:type="gramEnd"/>
      <w:r w:rsidRPr="00D73D18">
        <w:rPr>
          <w:rFonts w:asciiTheme="minorEastAsia" w:hAnsiTheme="minorEastAsia" w:cs="Times New Roman" w:hint="eastAsia"/>
          <w:bCs/>
          <w:sz w:val="24"/>
          <w:szCs w:val="24"/>
        </w:rPr>
        <w:t>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2、通讯开会。通讯开会系指基金份额持有人将其对表决事项的投票以书面形式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sidRPr="00D73D18">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3D18">
        <w:rPr>
          <w:rFonts w:asciiTheme="minorEastAsia" w:hAnsiTheme="minorEastAsia" w:cs="Times New Roman" w:hint="eastAsia"/>
          <w:bCs/>
          <w:sz w:val="24"/>
          <w:szCs w:val="24"/>
        </w:rPr>
        <w:t>作出</w:t>
      </w:r>
      <w:proofErr w:type="gramEnd"/>
      <w:r w:rsidRPr="00D73D18">
        <w:rPr>
          <w:rFonts w:asciiTheme="minorEastAsia" w:hAnsiTheme="minorEastAsia" w:cs="Times New Roman" w:hint="eastAsia"/>
          <w:bCs/>
          <w:sz w:val="24"/>
          <w:szCs w:val="24"/>
        </w:rPr>
        <w:t>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w:t>
      </w:r>
      <w:proofErr w:type="gramStart"/>
      <w:r w:rsidRPr="00D73D18">
        <w:rPr>
          <w:rFonts w:asciiTheme="minorEastAsia" w:hAnsiTheme="minorEastAsia" w:cs="Times New Roman" w:hint="eastAsia"/>
          <w:bCs/>
          <w:sz w:val="24"/>
          <w:szCs w:val="24"/>
        </w:rPr>
        <w:t>册</w:t>
      </w:r>
      <w:proofErr w:type="gramEnd"/>
      <w:r w:rsidRPr="00D73D1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D73D18">
        <w:rPr>
          <w:rFonts w:asciiTheme="minorEastAsia" w:hAnsiTheme="minorEastAsia" w:cs="Times New Roman" w:hint="eastAsia"/>
          <w:bCs/>
          <w:sz w:val="24"/>
          <w:szCs w:val="24"/>
        </w:rPr>
        <w:t>数要求</w:t>
      </w:r>
      <w:proofErr w:type="gramEnd"/>
      <w:r w:rsidRPr="00D73D18">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3D18">
        <w:rPr>
          <w:rFonts w:asciiTheme="minorEastAsia" w:hAnsiTheme="minorEastAsia" w:cs="Times New Roman" w:hint="eastAsia"/>
          <w:bCs/>
          <w:sz w:val="24"/>
          <w:szCs w:val="24"/>
        </w:rPr>
        <w:t>人拒派</w:t>
      </w:r>
      <w:proofErr w:type="gramEnd"/>
      <w:r w:rsidRPr="00D73D18">
        <w:rPr>
          <w:rFonts w:asciiTheme="minorEastAsia" w:hAnsiTheme="minorEastAsia" w:cs="Times New Roman" w:hint="eastAsia"/>
          <w:bCs/>
          <w:sz w:val="24"/>
          <w:szCs w:val="24"/>
        </w:rPr>
        <w:t>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w:t>
      </w:r>
      <w:proofErr w:type="gramStart"/>
      <w:r w:rsidRPr="00D73D18">
        <w:rPr>
          <w:rFonts w:asciiTheme="minorEastAsia" w:hAnsiTheme="minorEastAsia" w:cs="Times New Roman" w:hint="eastAsia"/>
          <w:bCs/>
          <w:sz w:val="24"/>
          <w:szCs w:val="24"/>
        </w:rPr>
        <w:t>分关于</w:t>
      </w:r>
      <w:proofErr w:type="gramEnd"/>
      <w:r w:rsidRPr="00D73D1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D73D18">
        <w:rPr>
          <w:rFonts w:asciiTheme="minorEastAsia" w:hAnsiTheme="minorEastAsia" w:cs="Times New Roman" w:hint="eastAsia"/>
          <w:bCs/>
          <w:sz w:val="24"/>
          <w:szCs w:val="24"/>
        </w:rPr>
        <w:t>开基金</w:t>
      </w:r>
      <w:proofErr w:type="gramEnd"/>
      <w:r w:rsidRPr="00D73D18">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 2、关于《基金合同》变更的基金份额持有人大会决议自生效后方可执行，并</w:t>
      </w:r>
      <w:proofErr w:type="gramStart"/>
      <w:r w:rsidRPr="00D73D18">
        <w:rPr>
          <w:rFonts w:asciiTheme="minorEastAsia" w:hAnsiTheme="minorEastAsia" w:cs="Times New Roman" w:hint="eastAsia"/>
          <w:bCs/>
          <w:sz w:val="24"/>
          <w:szCs w:val="24"/>
        </w:rPr>
        <w:t>自决议</w:t>
      </w:r>
      <w:proofErr w:type="gramEnd"/>
      <w:r w:rsidRPr="00D73D18">
        <w:rPr>
          <w:rFonts w:asciiTheme="minorEastAsia" w:hAnsiTheme="minorEastAsia" w:cs="Times New Roman" w:hint="eastAsia"/>
          <w:bCs/>
          <w:sz w:val="24"/>
          <w:szCs w:val="24"/>
        </w:rPr>
        <w:t>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《基金合同》受中国法律管辖。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28"/>
          <w:pgSz w:w="11906" w:h="16838"/>
          <w:pgMar w:top="1440" w:right="1800" w:bottom="1440" w:left="1800" w:header="851" w:footer="992" w:gutter="0"/>
          <w:pgNumType w:start="1"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rsidR="001745C9" w:rsidRPr="00C71655" w:rsidRDefault="001745C9" w:rsidP="00C71655">
      <w:pPr>
        <w:pStyle w:val="1"/>
        <w:jc w:val="center"/>
        <w:rPr>
          <w:sz w:val="30"/>
          <w:szCs w:val="30"/>
        </w:rPr>
      </w:pPr>
      <w:bookmarkStart w:id="397" w:name="_Toc462063882"/>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4"/>
      <w:bookmarkEnd w:id="375"/>
      <w:bookmarkEnd w:id="376"/>
      <w:bookmarkEnd w:id="397"/>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名称：招商银行股份有限公司(简称：招商银行)</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住所：深圳市深南大道7088号招商银行大厦</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办公地址：深圳市深南大道7088号招商银行大厦</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邮政编码：518040</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法定代表人：李建红</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成立时间：1987年4月8日</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基金托管业务批准文号：证</w:t>
      </w:r>
      <w:proofErr w:type="gramStart"/>
      <w:r w:rsidRPr="00A40719">
        <w:rPr>
          <w:rFonts w:asciiTheme="minorEastAsia" w:hAnsiTheme="minorEastAsia" w:cs="Arial" w:hint="eastAsia"/>
          <w:sz w:val="24"/>
          <w:szCs w:val="24"/>
        </w:rPr>
        <w:t>监基金字</w:t>
      </w:r>
      <w:proofErr w:type="gramEnd"/>
      <w:r w:rsidRPr="00A40719">
        <w:rPr>
          <w:rFonts w:asciiTheme="minorEastAsia" w:hAnsiTheme="minorEastAsia" w:cs="Arial" w:hint="eastAsia"/>
          <w:sz w:val="24"/>
          <w:szCs w:val="24"/>
        </w:rPr>
        <w:t>[2002]83号</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经营范围：吸收公众存款；发放短期、中期和长期贷款；办理结算；办理票据贴现；发行金融债券；代理发行、代理兑付、承销政府债券；买卖政府债券；同业拆借；提供信用证服务及担保；代理收付款项及代理保险业务；提供保管箱服务。外汇存款；外汇贷款；外汇汇款；外币兑换；国际结算；结汇、售汇；同业外汇拆借；外汇票据的承兑和贴现；外汇借款；外汇担保；发行和代理发行股票以外的外币有价证券；买卖和代理买卖股票以外的外币有价证券；自营和代客外汇买卖；资信调查、咨询、见证业务；离岸金融业务。经中国人民银行批准的其他业务。</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lastRenderedPageBreak/>
        <w:t>组织形式：股份有限公司</w:t>
      </w:r>
    </w:p>
    <w:p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注册资本：人民币252.20亿元</w:t>
      </w:r>
    </w:p>
    <w:p w:rsidR="00184AAE" w:rsidRPr="00D73D18"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存续期间：持续经营</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9C148D" w:rsidRPr="00397A89" w:rsidRDefault="009C148D" w:rsidP="009C148D">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w:t>
      </w:r>
      <w:proofErr w:type="gramStart"/>
      <w:r w:rsidRPr="002D70AB">
        <w:rPr>
          <w:rFonts w:hint="eastAsia"/>
          <w:bCs/>
          <w:sz w:val="24"/>
        </w:rPr>
        <w:t>券</w:t>
      </w:r>
      <w:proofErr w:type="gramEnd"/>
      <w:r w:rsidRPr="002D70AB">
        <w:rPr>
          <w:rFonts w:hint="eastAsia"/>
          <w:bCs/>
          <w:sz w:val="24"/>
        </w:rPr>
        <w:t>、</w:t>
      </w:r>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w:t>
      </w:r>
      <w:r w:rsidRPr="002D70AB">
        <w:rPr>
          <w:rFonts w:hint="eastAsia"/>
          <w:bCs/>
          <w:sz w:val="24"/>
        </w:rPr>
        <w:t>次级债、可转换债券、可交换债券、中小企业私</w:t>
      </w:r>
      <w:r>
        <w:rPr>
          <w:rFonts w:hint="eastAsia"/>
          <w:bCs/>
          <w:sz w:val="24"/>
        </w:rPr>
        <w:t>募</w:t>
      </w:r>
      <w:proofErr w:type="gramStart"/>
      <w:r>
        <w:rPr>
          <w:rFonts w:hint="eastAsia"/>
          <w:bCs/>
          <w:sz w:val="24"/>
        </w:rPr>
        <w:t>债及其</w:t>
      </w:r>
      <w:proofErr w:type="gramEnd"/>
      <w:r>
        <w:rPr>
          <w:rFonts w:hint="eastAsia"/>
          <w:bCs/>
          <w:sz w:val="24"/>
        </w:rPr>
        <w:t>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2C438F" w:rsidRPr="00D73D18" w:rsidRDefault="009C148D" w:rsidP="009C148D">
      <w:pPr>
        <w:adjustRightInd w:val="0"/>
        <w:snapToGrid w:val="0"/>
        <w:spacing w:line="360" w:lineRule="auto"/>
        <w:ind w:firstLineChars="200" w:firstLine="480"/>
        <w:rPr>
          <w:rFonts w:asciiTheme="minorEastAsia" w:hAnsiTheme="minorEastAsia" w:cs="Arial"/>
          <w:color w:val="000000"/>
          <w:sz w:val="24"/>
          <w:szCs w:val="24"/>
        </w:rPr>
      </w:pPr>
      <w:r w:rsidRPr="00397A89">
        <w:rPr>
          <w:rFonts w:hint="eastAsia"/>
          <w:bCs/>
          <w:sz w:val="24"/>
        </w:rPr>
        <w:t>基金的投资组合比例为：股票资产占基金资产的</w:t>
      </w:r>
      <w:r w:rsidRPr="00397A89">
        <w:rPr>
          <w:rFonts w:hint="eastAsia"/>
          <w:bCs/>
          <w:sz w:val="24"/>
        </w:rPr>
        <w:t>0%-95%</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1E3E89" w:rsidRPr="00AF3CCE">
        <w:rPr>
          <w:rFonts w:hint="eastAsia"/>
          <w:bCs/>
          <w:sz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Pr="00397A89">
        <w:rPr>
          <w:rFonts w:hint="eastAsia"/>
          <w:bCs/>
          <w:sz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C74789" w:rsidRPr="00AF3CCE">
        <w:rPr>
          <w:rFonts w:hint="eastAsia"/>
          <w:bCs/>
          <w:sz w:val="24"/>
        </w:rPr>
        <w:t>，其</w:t>
      </w:r>
      <w:r w:rsidR="00C74789" w:rsidRPr="00AF3CCE">
        <w:rPr>
          <w:rFonts w:hint="eastAsia"/>
          <w:bCs/>
          <w:sz w:val="24"/>
        </w:rPr>
        <w:lastRenderedPageBreak/>
        <w:t>中现金不包括结算备付金、存出保证金、应收申购款等</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602B88" w:rsidRDefault="00602B88" w:rsidP="00602B88">
      <w:pPr>
        <w:spacing w:line="360" w:lineRule="auto"/>
        <w:ind w:firstLineChars="200" w:firstLine="480"/>
        <w:rPr>
          <w:bCs/>
          <w:sz w:val="24"/>
        </w:rPr>
      </w:pPr>
      <w:r>
        <w:rPr>
          <w:rFonts w:hint="eastAsia"/>
          <w:bCs/>
          <w:sz w:val="24"/>
        </w:rPr>
        <w:lastRenderedPageBreak/>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C8753E" w:rsidRPr="000B3295" w:rsidRDefault="00C8753E" w:rsidP="00C8753E">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w:t>
      </w:r>
      <w:r w:rsidRPr="000B3295">
        <w:rPr>
          <w:rFonts w:hint="eastAsia"/>
          <w:bCs/>
          <w:sz w:val="24"/>
        </w:rPr>
        <w:lastRenderedPageBreak/>
        <w:t>可流通股票，不得超过该上市公司可流通股票的</w:t>
      </w:r>
      <w:r w:rsidRPr="000B3295">
        <w:rPr>
          <w:rFonts w:hint="eastAsia"/>
          <w:bCs/>
          <w:sz w:val="24"/>
        </w:rPr>
        <w:t>30%</w:t>
      </w:r>
      <w:r w:rsidRPr="000B3295">
        <w:rPr>
          <w:rFonts w:hint="eastAsia"/>
          <w:bCs/>
          <w:sz w:val="24"/>
        </w:rPr>
        <w:t>；</w:t>
      </w:r>
    </w:p>
    <w:p w:rsidR="00C8753E" w:rsidRPr="000B3295" w:rsidRDefault="00C8753E" w:rsidP="00C8753E">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C8753E" w:rsidRPr="000B3295" w:rsidRDefault="00C8753E" w:rsidP="00C8753E">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C8753E" w:rsidRPr="000B3295" w:rsidRDefault="00C8753E" w:rsidP="00C8753E">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C8753E" w:rsidRDefault="00C8753E" w:rsidP="00C8753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C8753E" w:rsidRPr="007B62D3" w:rsidRDefault="00C8753E" w:rsidP="00C8753E">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基金托管人通过事后监督方式对基金管理人基金投资禁止行为进行监督。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sidRPr="00D73D18">
        <w:rPr>
          <w:rFonts w:asciiTheme="minorEastAsia" w:hAnsiTheme="minorEastAsia" w:cs="Arial" w:hint="eastAsia"/>
          <w:color w:val="000000"/>
          <w:sz w:val="24"/>
          <w:szCs w:val="24"/>
        </w:rPr>
        <w:t>方发行</w:t>
      </w:r>
      <w:proofErr w:type="gramEnd"/>
      <w:r w:rsidRPr="00D73D18">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基金管理人应在基金投资运作之前向基金托管人提供符合法律法规及行业</w:t>
      </w:r>
      <w:r w:rsidRPr="00D73D18">
        <w:rPr>
          <w:rFonts w:asciiTheme="minorEastAsia" w:hAnsiTheme="minorEastAsia" w:cs="Arial" w:hint="eastAsia"/>
          <w:color w:val="000000"/>
          <w:sz w:val="24"/>
          <w:szCs w:val="24"/>
        </w:rPr>
        <w:lastRenderedPageBreak/>
        <w:t>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本基金投资银行存款应符合如下规定：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w:t>
      </w:r>
      <w:r w:rsidRPr="00D73D18">
        <w:rPr>
          <w:rFonts w:asciiTheme="minorEastAsia" w:hAnsiTheme="minorEastAsia" w:cs="Arial" w:hint="eastAsia"/>
          <w:color w:val="000000"/>
          <w:sz w:val="24"/>
          <w:szCs w:val="24"/>
        </w:rPr>
        <w:lastRenderedPageBreak/>
        <w:t>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sidRPr="00D73D18">
        <w:rPr>
          <w:rFonts w:asciiTheme="minorEastAsia" w:hAnsiTheme="minorEastAsia" w:cs="Arial" w:hint="eastAsia"/>
          <w:color w:val="000000"/>
          <w:sz w:val="24"/>
          <w:szCs w:val="24"/>
        </w:rPr>
        <w:t>若基金</w:t>
      </w:r>
      <w:proofErr w:type="gramEnd"/>
      <w:r w:rsidRPr="00D73D18">
        <w:rPr>
          <w:rFonts w:asciiTheme="minorEastAsia" w:hAnsiTheme="minorEastAsia" w:cs="Arial" w:hint="eastAsia"/>
          <w:color w:val="000000"/>
          <w:sz w:val="24"/>
          <w:szCs w:val="24"/>
        </w:rPr>
        <w:t>管理人拒不执行造成基金财产的损失，基金托管人不承担任何责任。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（六）基金托管人根据有关法律法规的规定及基金合同的约定，对基金投资流通受限证券进行监督。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D73D18">
        <w:rPr>
          <w:rFonts w:asciiTheme="minorEastAsia" w:hAnsiTheme="minorEastAsia" w:cs="Arial" w:hint="eastAsia"/>
          <w:color w:val="000000"/>
          <w:sz w:val="24"/>
          <w:szCs w:val="24"/>
        </w:rPr>
        <w:t>券</w:t>
      </w:r>
      <w:proofErr w:type="gramEnd"/>
      <w:r w:rsidRPr="00D73D18">
        <w:rPr>
          <w:rFonts w:asciiTheme="minorEastAsia" w:hAnsiTheme="minorEastAsia" w:cs="Arial" w:hint="eastAsia"/>
          <w:color w:val="000000"/>
          <w:sz w:val="24"/>
          <w:szCs w:val="24"/>
        </w:rPr>
        <w:t>等流通受限证券。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sidRPr="00D73D18">
        <w:rPr>
          <w:rFonts w:asciiTheme="minorEastAsia" w:hAnsiTheme="minorEastAsia" w:cs="Arial" w:hint="eastAsia"/>
          <w:color w:val="000000"/>
          <w:sz w:val="24"/>
          <w:szCs w:val="24"/>
        </w:rPr>
        <w:t>于首次</w:t>
      </w:r>
      <w:proofErr w:type="gramEnd"/>
      <w:r w:rsidRPr="00D73D18">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5.基金投资流通受限证券，基金管理人应根据本协议的规定与基金托管银行</w:t>
      </w:r>
      <w:r w:rsidRPr="00D73D18">
        <w:rPr>
          <w:rFonts w:asciiTheme="minorEastAsia" w:hAnsiTheme="minorEastAsia" w:cs="Arial" w:hint="eastAsia"/>
          <w:color w:val="000000"/>
          <w:sz w:val="24"/>
          <w:szCs w:val="24"/>
        </w:rPr>
        <w:lastRenderedPageBreak/>
        <w:t>签订风险控制补充协议。协议应包括基金托管人对于基金管理人是否遵守相关制度、流动</w:t>
      </w:r>
      <w:proofErr w:type="gramStart"/>
      <w:r w:rsidRPr="00D73D18">
        <w:rPr>
          <w:rFonts w:asciiTheme="minorEastAsia" w:hAnsiTheme="minorEastAsia" w:cs="Arial" w:hint="eastAsia"/>
          <w:color w:val="000000"/>
          <w:sz w:val="24"/>
          <w:szCs w:val="24"/>
        </w:rPr>
        <w:t>型风险</w:t>
      </w:r>
      <w:proofErr w:type="gramEnd"/>
      <w:r w:rsidRPr="00D73D18">
        <w:rPr>
          <w:rFonts w:asciiTheme="minorEastAsia" w:hAnsiTheme="minorEastAsia" w:cs="Arial" w:hint="eastAsia"/>
          <w:color w:val="000000"/>
          <w:sz w:val="24"/>
          <w:szCs w:val="24"/>
        </w:rPr>
        <w:t>处置预案以及相关投资额度和比例的情况进行监督等内容。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如基金管理人和基金托管人无法达成一致，应及时上报中国证监会请求解决。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w:t>
      </w:r>
      <w:r w:rsidRPr="00D73D18">
        <w:rPr>
          <w:rFonts w:asciiTheme="minorEastAsia" w:hAnsiTheme="minorEastAsia" w:cs="Arial" w:hint="eastAsia"/>
          <w:color w:val="000000"/>
          <w:sz w:val="24"/>
          <w:szCs w:val="24"/>
        </w:rPr>
        <w:lastRenderedPageBreak/>
        <w:t>本托管协议的要求需向中国证监会报送基金监督报告的事项，基金管理人应积极配合提供相关数据资料和制度等。</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w:t>
      </w:r>
      <w:proofErr w:type="gramStart"/>
      <w:r w:rsidRPr="00D73D18">
        <w:rPr>
          <w:rFonts w:asciiTheme="minorEastAsia" w:hAnsiTheme="minorEastAsia" w:cs="Arial" w:hint="eastAsia"/>
          <w:color w:val="000000"/>
          <w:sz w:val="24"/>
          <w:szCs w:val="24"/>
        </w:rPr>
        <w:t>若基金</w:t>
      </w:r>
      <w:proofErr w:type="gramEnd"/>
      <w:r w:rsidRPr="00D73D18">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rsidR="00736608"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w:t>
      </w:r>
      <w:r w:rsidR="00F21671">
        <w:rPr>
          <w:rFonts w:asciiTheme="minorEastAsia" w:hAnsiTheme="minorEastAsia" w:cs="Arial" w:hint="eastAsia"/>
          <w:sz w:val="24"/>
          <w:szCs w:val="24"/>
        </w:rPr>
        <w:t>、期货账户</w:t>
      </w:r>
      <w:r w:rsidRPr="00D73D18">
        <w:rPr>
          <w:rFonts w:asciiTheme="minorEastAsia" w:hAnsiTheme="minorEastAsia" w:cs="Arial" w:hint="eastAsia"/>
          <w:sz w:val="24"/>
          <w:szCs w:val="24"/>
        </w:rPr>
        <w:t>等投资所需账户、复核基金管理人计算的基金资产净值和基金份额净值、根据基金管理人指令办理清算交收、相关信息披露和监督基金投资运作等行为。</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D73D18">
        <w:rPr>
          <w:rFonts w:asciiTheme="minorEastAsia" w:hAnsiTheme="minorEastAsia" w:cs="Arial" w:hint="eastAsia"/>
          <w:sz w:val="24"/>
          <w:szCs w:val="24"/>
        </w:rPr>
        <w:t>供基金</w:t>
      </w:r>
      <w:proofErr w:type="gramEnd"/>
      <w:r w:rsidRPr="00D73D18">
        <w:rPr>
          <w:rFonts w:asciiTheme="minorEastAsia" w:hAnsiTheme="minorEastAsia" w:cs="Arial" w:hint="eastAsia"/>
          <w:sz w:val="24"/>
          <w:szCs w:val="24"/>
        </w:rPr>
        <w:t>管理人核查托管财产的完整性和真实性，在规定时间内答复基金管理人并改正。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201AB5"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1．基金财产应独立于基金管理人、基金托管人的固有财产；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2．基金托管人应安全保管基金财产；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3．基金托管人按照规定开设基金财产的资金账户</w:t>
      </w:r>
      <w:r w:rsidR="00F21671">
        <w:rPr>
          <w:rFonts w:asciiTheme="minorEastAsia" w:hAnsiTheme="minorEastAsia" w:cs="Arial" w:hint="eastAsia"/>
          <w:sz w:val="24"/>
          <w:szCs w:val="24"/>
        </w:rPr>
        <w:t>、</w:t>
      </w:r>
      <w:r w:rsidRPr="00D73D18">
        <w:rPr>
          <w:rFonts w:asciiTheme="minorEastAsia" w:hAnsiTheme="minorEastAsia" w:cs="Arial" w:hint="eastAsia"/>
          <w:sz w:val="24"/>
          <w:szCs w:val="24"/>
        </w:rPr>
        <w:t>证券账户</w:t>
      </w:r>
      <w:r w:rsidR="00F21671">
        <w:rPr>
          <w:rFonts w:asciiTheme="minorEastAsia" w:hAnsiTheme="minorEastAsia" w:cs="Arial" w:hint="eastAsia"/>
          <w:sz w:val="24"/>
          <w:szCs w:val="24"/>
        </w:rPr>
        <w:t>和期货账户等投资所需账户</w:t>
      </w:r>
      <w:r w:rsidRPr="00D73D18">
        <w:rPr>
          <w:rFonts w:asciiTheme="minorEastAsia" w:hAnsiTheme="minorEastAsia" w:cs="Arial" w:hint="eastAsia"/>
          <w:sz w:val="24"/>
          <w:szCs w:val="24"/>
        </w:rPr>
        <w:t>；</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4．基金托管人对所托管的不同基金财产分别设置账户，确保基金财产的完整与独立； </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7．除依据法律法规和基金合同的规定外，基金托管人不得委托第三人托管基金财产。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1．基金募集期间募集的资金应存于基金募集专户，该账户由基金管理人开立并管理。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w:t>
      </w:r>
      <w:proofErr w:type="gramStart"/>
      <w:r w:rsidRPr="00D73D18">
        <w:rPr>
          <w:rFonts w:asciiTheme="minorEastAsia" w:hAnsiTheme="minorEastAsia" w:cs="Arial" w:hint="eastAsia"/>
          <w:sz w:val="24"/>
          <w:szCs w:val="24"/>
        </w:rPr>
        <w:t>若基金</w:t>
      </w:r>
      <w:proofErr w:type="gramEnd"/>
      <w:r w:rsidRPr="00D73D18">
        <w:rPr>
          <w:rFonts w:asciiTheme="minorEastAsia" w:hAnsiTheme="minorEastAsia" w:cs="Arial" w:hint="eastAsia"/>
          <w:sz w:val="24"/>
          <w:szCs w:val="24"/>
        </w:rPr>
        <w:t>募集期限届满，未能达到基金合同生效的条件，由基金管理人按规定办理退款等事宜。</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w:t>
      </w:r>
      <w:r w:rsidRPr="00D73D18">
        <w:rPr>
          <w:rFonts w:asciiTheme="minorEastAsia" w:hAnsiTheme="minorEastAsia" w:cs="Arial" w:hint="eastAsia"/>
          <w:sz w:val="24"/>
          <w:szCs w:val="24"/>
        </w:rPr>
        <w:lastRenderedPageBreak/>
        <w:t>具体按基金托管人要求办理。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3．基金托管专户的开立和管理应符合有关法律法规以及银行业监督管理机构的其他有关规定。</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3．基金证券账户的开立和证券账户卡的保管由基金托管人负责，账户资产的管理和运用由基金管理人负责。</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sidRPr="00D73D18">
        <w:rPr>
          <w:rFonts w:asciiTheme="minorEastAsia" w:hAnsiTheme="minorEastAsia" w:cs="Arial" w:hint="eastAsia"/>
          <w:sz w:val="24"/>
          <w:szCs w:val="24"/>
        </w:rPr>
        <w:t>则基金</w:t>
      </w:r>
      <w:proofErr w:type="gramEnd"/>
      <w:r w:rsidRPr="00D73D18">
        <w:rPr>
          <w:rFonts w:asciiTheme="minorEastAsia" w:hAnsiTheme="minorEastAsia" w:cs="Arial" w:hint="eastAsia"/>
          <w:sz w:val="24"/>
          <w:szCs w:val="24"/>
        </w:rPr>
        <w:t>托管人比照上述关于账户开立、使用的规定执行。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w:t>
      </w:r>
      <w:r w:rsidRPr="00D73D18">
        <w:rPr>
          <w:rFonts w:asciiTheme="minorEastAsia" w:hAnsiTheme="minorEastAsia" w:cs="Arial"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rsidR="00597B85"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597B8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基金资产净值是指基金资产总值减去负债后的金额。</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基金管理人每个工作日计算基金资产净值及基金份额净值，经基金托管人复核，按规定公告。</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rsidR="00E80F55"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w:t>
      </w:r>
      <w:r w:rsidRPr="00D73D18">
        <w:rPr>
          <w:rFonts w:asciiTheme="minorEastAsia" w:hAnsiTheme="minorEastAsia" w:cs="Arial" w:hint="eastAsia"/>
          <w:sz w:val="24"/>
          <w:szCs w:val="24"/>
        </w:rPr>
        <w:lastRenderedPageBreak/>
        <w:t>的会计问题，如经相关各方在平等基础上充分讨论后，仍无法达成一致意见的，按照基金管理人对基金资产净值的计算结果对外予以公布</w:t>
      </w:r>
      <w:r w:rsidR="00E80F5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sidRPr="00D73D18">
        <w:rPr>
          <w:rFonts w:asciiTheme="minorEastAsia" w:hAnsiTheme="minorEastAsia" w:cs="Arial" w:hint="eastAsia"/>
          <w:sz w:val="24"/>
          <w:szCs w:val="24"/>
        </w:rPr>
        <w:t>若基金</w:t>
      </w:r>
      <w:proofErr w:type="gramEnd"/>
      <w:r w:rsidRPr="00D73D18">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r w:rsidR="003C4E68" w:rsidRPr="00D73D18">
        <w:rPr>
          <w:rFonts w:asciiTheme="minorEastAsia" w:hAnsiTheme="minorEastAsia" w:cs="Arial" w:hint="eastAsia"/>
          <w:sz w:val="24"/>
          <w:szCs w:val="24"/>
        </w:rPr>
        <w:t>。</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r w:rsidR="003C4E68" w:rsidRPr="00D73D18">
        <w:rPr>
          <w:rFonts w:asciiTheme="minorEastAsia" w:hAnsiTheme="minorEastAsia" w:cs="Arial" w:hint="eastAsia"/>
          <w:sz w:val="24"/>
          <w:szCs w:val="24"/>
        </w:rPr>
        <w:t>。</w:t>
      </w:r>
    </w:p>
    <w:p w:rsidR="003C4E68"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基金管理人应留足充分的时间，便于基金托管人复核相关报表及报告。</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0A1798"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815169" w:rsidRDefault="00815169"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因本协议产生或与之相关的争议，双方当事人应通过协商、调解解决，协商、</w:t>
      </w:r>
      <w:r w:rsidRPr="00D73D18">
        <w:rPr>
          <w:rFonts w:asciiTheme="minorEastAsia" w:hAnsiTheme="minorEastAsia" w:cs="Times New Roman" w:hint="eastAsia"/>
          <w:sz w:val="24"/>
          <w:szCs w:val="24"/>
        </w:rPr>
        <w:lastRenderedPageBreak/>
        <w:t>调解不能解决的，</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Pr="00D73D18">
        <w:rPr>
          <w:rFonts w:asciiTheme="minorEastAsia" w:hAnsiTheme="minorEastAsia" w:cs="Times New Roman" w:hint="eastAsia"/>
          <w:sz w:val="24"/>
          <w:szCs w:val="24"/>
        </w:rPr>
        <w:t>。</w:t>
      </w:r>
    </w:p>
    <w:p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footerReference w:type="default" r:id="rId29"/>
          <w:pgSz w:w="11906" w:h="16838"/>
          <w:pgMar w:top="1440" w:right="1800" w:bottom="1440" w:left="1800" w:header="851" w:footer="992" w:gutter="0"/>
          <w:pgNumType w:start="1"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rsidR="00D72F9D" w:rsidRPr="00C71655" w:rsidRDefault="00D72F9D" w:rsidP="00C71655">
      <w:pPr>
        <w:pStyle w:val="1"/>
        <w:jc w:val="center"/>
        <w:rPr>
          <w:sz w:val="30"/>
          <w:szCs w:val="30"/>
        </w:rPr>
      </w:pPr>
      <w:bookmarkStart w:id="422" w:name="_Toc462063883"/>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2"/>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工作日之内对基金投资人的投诉做出回复。</w:t>
      </w:r>
      <w:r w:rsidRPr="00327F7E">
        <w:rPr>
          <w:rFonts w:asciiTheme="minorEastAsia" w:hAnsiTheme="minorEastAsia" w:cs="Arial" w:hint="eastAsia"/>
          <w:sz w:val="24"/>
          <w:szCs w:val="24"/>
        </w:rPr>
        <w:lastRenderedPageBreak/>
        <w:t xml:space="preserve">对于非工作日提出的投诉，基金管理人将在顺延到下 1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工作日进行回复。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公司网址： www.furamc.com .cn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D72F9D">
          <w:footerReference w:type="default" r:id="rId30"/>
          <w:pgSz w:w="11906" w:h="16838"/>
          <w:pgMar w:top="1440" w:right="1800" w:bottom="1440" w:left="1800" w:header="851" w:footer="992" w:gutter="0"/>
          <w:pgNumType w:start="1" w:chapStyle="1"/>
          <w:cols w:space="720"/>
          <w:docGrid w:type="lines" w:linePitch="312"/>
        </w:sectPr>
      </w:pPr>
      <w:r w:rsidRPr="00327F7E">
        <w:rPr>
          <w:rFonts w:asciiTheme="minorEastAsia" w:hAnsiTheme="minorEastAsia" w:cs="Arial" w:hint="eastAsia"/>
          <w:sz w:val="24"/>
          <w:szCs w:val="24"/>
        </w:rPr>
        <w:t>（八）如本招募说明书存在任何您/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无法理解的内容，请通过</w:t>
      </w:r>
      <w:proofErr w:type="gramStart"/>
      <w:r w:rsidRPr="00327F7E">
        <w:rPr>
          <w:rFonts w:asciiTheme="minorEastAsia" w:hAnsiTheme="minorEastAsia" w:cs="Arial" w:hint="eastAsia"/>
          <w:sz w:val="24"/>
          <w:szCs w:val="24"/>
        </w:rPr>
        <w:t>上述联系</w:t>
      </w:r>
      <w:proofErr w:type="gramEnd"/>
      <w:r w:rsidRPr="00327F7E">
        <w:rPr>
          <w:rFonts w:asciiTheme="minorEastAsia" w:hAnsiTheme="minorEastAsia" w:cs="Arial" w:hint="eastAsia"/>
          <w:sz w:val="24"/>
          <w:szCs w:val="24"/>
        </w:rPr>
        <w:t>方式联系基金管理人。</w:t>
      </w:r>
      <w:proofErr w:type="gramStart"/>
      <w:r w:rsidRPr="00327F7E">
        <w:rPr>
          <w:rFonts w:asciiTheme="minorEastAsia" w:hAnsiTheme="minorEastAsia" w:cs="Arial" w:hint="eastAsia"/>
          <w:sz w:val="24"/>
          <w:szCs w:val="24"/>
        </w:rPr>
        <w:t>请确保</w:t>
      </w:r>
      <w:proofErr w:type="gramEnd"/>
      <w:r w:rsidRPr="00327F7E">
        <w:rPr>
          <w:rFonts w:asciiTheme="minorEastAsia" w:hAnsiTheme="minorEastAsia" w:cs="Arial" w:hint="eastAsia"/>
          <w:sz w:val="24"/>
          <w:szCs w:val="24"/>
        </w:rPr>
        <w:t>投资前，您/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rsidR="001745C9" w:rsidRPr="00C71655" w:rsidRDefault="001745C9" w:rsidP="00C71655">
      <w:pPr>
        <w:pStyle w:val="1"/>
        <w:jc w:val="center"/>
        <w:rPr>
          <w:sz w:val="30"/>
          <w:szCs w:val="30"/>
        </w:rPr>
      </w:pPr>
      <w:bookmarkStart w:id="423" w:name="_Toc416264556"/>
      <w:bookmarkStart w:id="424" w:name="_Toc263092329"/>
      <w:bookmarkStart w:id="425" w:name="_Toc214873622"/>
      <w:bookmarkStart w:id="426" w:name="_Toc530223198"/>
      <w:bookmarkStart w:id="427" w:name="_Toc462063884"/>
      <w:bookmarkEnd w:id="398"/>
      <w:bookmarkEnd w:id="399"/>
      <w:bookmarkEnd w:id="400"/>
      <w:bookmarkEnd w:id="401"/>
      <w:bookmarkEnd w:id="402"/>
      <w:bookmarkEnd w:id="403"/>
      <w:r w:rsidRPr="00C71655">
        <w:rPr>
          <w:rFonts w:hint="eastAsia"/>
          <w:sz w:val="30"/>
          <w:szCs w:val="30"/>
        </w:rPr>
        <w:lastRenderedPageBreak/>
        <w:t>第二十一部分</w:t>
      </w:r>
      <w:r w:rsidRPr="00C71655">
        <w:rPr>
          <w:sz w:val="30"/>
          <w:szCs w:val="30"/>
        </w:rPr>
        <w:t xml:space="preserve">  </w:t>
      </w:r>
      <w:r w:rsidRPr="00C71655">
        <w:rPr>
          <w:rFonts w:hint="eastAsia"/>
          <w:sz w:val="30"/>
          <w:szCs w:val="30"/>
        </w:rPr>
        <w:t>招募说明书存放及查阅方式</w:t>
      </w:r>
      <w:bookmarkEnd w:id="423"/>
      <w:bookmarkEnd w:id="424"/>
      <w:bookmarkEnd w:id="425"/>
      <w:bookmarkEnd w:id="426"/>
      <w:bookmarkEnd w:id="427"/>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FB360B">
          <w:footerReference w:type="default" r:id="rId31"/>
          <w:pgSz w:w="11906" w:h="16838"/>
          <w:pgMar w:top="1440" w:right="1800" w:bottom="1440" w:left="1800" w:header="851" w:footer="992" w:gutter="0"/>
          <w:pgNumType w:start="1"/>
          <w:cols w:space="425"/>
          <w:docGrid w:type="lines" w:linePitch="312"/>
        </w:sectPr>
      </w:pPr>
      <w:bookmarkStart w:id="428" w:name="_Toc263092330"/>
      <w:bookmarkStart w:id="429" w:name="_Toc416268879"/>
    </w:p>
    <w:p w:rsidR="00FF171F" w:rsidRPr="00C71655" w:rsidRDefault="00FF171F" w:rsidP="00C71655">
      <w:pPr>
        <w:pStyle w:val="1"/>
        <w:jc w:val="center"/>
        <w:rPr>
          <w:sz w:val="30"/>
          <w:szCs w:val="30"/>
        </w:rPr>
      </w:pPr>
      <w:bookmarkStart w:id="430" w:name="_Toc462063885"/>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8"/>
      <w:bookmarkEnd w:id="429"/>
      <w:r w:rsidRPr="00C71655">
        <w:rPr>
          <w:sz w:val="30"/>
          <w:szCs w:val="30"/>
        </w:rPr>
        <w:lastRenderedPageBreak/>
        <w:t>第二十</w:t>
      </w:r>
      <w:r w:rsidRPr="00C71655">
        <w:rPr>
          <w:rFonts w:hint="eastAsia"/>
          <w:sz w:val="30"/>
          <w:szCs w:val="30"/>
        </w:rPr>
        <w:t>二</w:t>
      </w:r>
      <w:r w:rsidRPr="00C71655">
        <w:rPr>
          <w:sz w:val="30"/>
          <w:szCs w:val="30"/>
        </w:rPr>
        <w:t>部分  备查文件</w:t>
      </w:r>
      <w:bookmarkEnd w:id="430"/>
    </w:p>
    <w:p w:rsidR="00FF171F" w:rsidRPr="00D73D18" w:rsidRDefault="00FF171F" w:rsidP="00FF171F">
      <w:pPr>
        <w:rPr>
          <w:rFonts w:asciiTheme="minorEastAsia" w:hAnsiTheme="minorEastAsia" w:cs="Times New Roman"/>
          <w:sz w:val="24"/>
          <w:szCs w:val="24"/>
          <w:lang w:val="x-none"/>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证券投资基金募集</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 xml:space="preserve">证券投资基金基金合同》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 xml:space="preserve">证券投资基金托管协议》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4E3FD5">
        <w:rPr>
          <w:rFonts w:asciiTheme="minorEastAsia" w:hAnsiTheme="minorEastAsia" w:cs="Arial"/>
          <w:kern w:val="0"/>
          <w:sz w:val="24"/>
          <w:szCs w:val="24"/>
        </w:rPr>
        <w:t>福泰</w:t>
      </w:r>
      <w:r w:rsidR="00487357" w:rsidRPr="00D73D18">
        <w:rPr>
          <w:rFonts w:asciiTheme="minorEastAsia" w:hAnsiTheme="minorEastAsia" w:cs="Arial"/>
          <w:kern w:val="0"/>
          <w:sz w:val="24"/>
          <w:szCs w:val="24"/>
        </w:rPr>
        <w:t>灵活配置混合型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353591">
          <w:footerReference w:type="default" r:id="rId32"/>
          <w:pgSz w:w="11906" w:h="16838"/>
          <w:pgMar w:top="1440" w:right="1800" w:bottom="1440" w:left="1800" w:header="851" w:footer="992" w:gutter="0"/>
          <w:pgNumType w:start="1" w:chapStyle="1"/>
          <w:cols w:space="720"/>
          <w:docGrid w:type="lines" w:linePitch="312"/>
        </w:sectPr>
      </w:pPr>
    </w:p>
    <w:p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bookmarkStart w:id="431" w:name="_GoBack"/>
      <w:bookmarkEnd w:id="431"/>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C944B4">
        <w:rPr>
          <w:rFonts w:asciiTheme="minorEastAsia" w:hAnsiTheme="minorEastAsia" w:cs="Arial" w:hint="eastAsia"/>
          <w:kern w:val="0"/>
          <w:sz w:val="24"/>
          <w:szCs w:val="24"/>
        </w:rPr>
        <w:t>7</w:t>
      </w:r>
      <w:r w:rsidRPr="00D73D18">
        <w:rPr>
          <w:rFonts w:asciiTheme="minorEastAsia" w:hAnsiTheme="minorEastAsia" w:cs="Arial" w:hint="eastAsia"/>
          <w:kern w:val="0"/>
          <w:sz w:val="24"/>
          <w:szCs w:val="24"/>
        </w:rPr>
        <w:t>年</w:t>
      </w:r>
      <w:r w:rsidR="00C944B4">
        <w:rPr>
          <w:rFonts w:asciiTheme="minorEastAsia" w:hAnsiTheme="minorEastAsia" w:cs="Arial" w:hint="eastAsia"/>
          <w:kern w:val="0"/>
          <w:sz w:val="24"/>
          <w:szCs w:val="24"/>
        </w:rPr>
        <w:t>11</w:t>
      </w:r>
      <w:r w:rsidRPr="00D73D18">
        <w:rPr>
          <w:rFonts w:asciiTheme="minorEastAsia" w:hAnsiTheme="minorEastAsia" w:cs="Arial" w:hint="eastAsia"/>
          <w:kern w:val="0"/>
          <w:sz w:val="24"/>
          <w:szCs w:val="24"/>
        </w:rPr>
        <w:t>月</w:t>
      </w:r>
      <w:r w:rsidR="00C944B4">
        <w:rPr>
          <w:rFonts w:asciiTheme="minorEastAsia" w:hAnsiTheme="minorEastAsia" w:cs="Arial" w:hint="eastAsia"/>
          <w:kern w:val="0"/>
          <w:sz w:val="24"/>
          <w:szCs w:val="24"/>
        </w:rPr>
        <w:t>11</w:t>
      </w:r>
      <w:r w:rsidRPr="00D73D18">
        <w:rPr>
          <w:rFonts w:asciiTheme="minorEastAsia" w:hAnsiTheme="minorEastAsia" w:cs="Arial" w:hint="eastAsia"/>
          <w:kern w:val="0"/>
          <w:sz w:val="24"/>
          <w:szCs w:val="24"/>
        </w:rPr>
        <w:t>日</w:t>
      </w:r>
    </w:p>
    <w:p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35359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4016" w:rsidRDefault="00524016" w:rsidP="00DD53A7">
      <w:r>
        <w:separator/>
      </w:r>
    </w:p>
  </w:endnote>
  <w:endnote w:type="continuationSeparator" w:id="0">
    <w:p w:rsidR="00524016" w:rsidRDefault="00524016"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p>
  <w:p w:rsidR="00524016" w:rsidRDefault="00524016">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1-1</w:t>
    </w:r>
  </w:p>
  <w:p w:rsidR="00524016" w:rsidRDefault="00524016">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686391" w:rsidRPr="00686391">
      <w:rPr>
        <w:noProof/>
        <w:lang w:val="zh-CN"/>
      </w:rPr>
      <w:t>5</w:t>
    </w:r>
    <w:r>
      <w:fldChar w:fldCharType="end"/>
    </w:r>
  </w:p>
  <w:p w:rsidR="00524016" w:rsidRDefault="00524016">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3-</w:t>
    </w:r>
    <w:sdt>
      <w:sdtPr>
        <w:id w:val="-723293953"/>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10</w:t>
        </w:r>
        <w:r>
          <w:fldChar w:fldCharType="end"/>
        </w:r>
      </w:sdtContent>
    </w:sdt>
  </w:p>
  <w:p w:rsidR="00524016" w:rsidRDefault="00524016">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4-</w:t>
    </w:r>
    <w:sdt>
      <w:sdtPr>
        <w:id w:val="-324663312"/>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6</w:t>
        </w:r>
        <w:r>
          <w:fldChar w:fldCharType="end"/>
        </w:r>
      </w:sdtContent>
    </w:sdt>
  </w:p>
  <w:p w:rsidR="00524016" w:rsidRDefault="00524016">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5-</w:t>
    </w:r>
    <w:sdt>
      <w:sdtPr>
        <w:id w:val="1176078078"/>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2</w:t>
        </w:r>
        <w:r>
          <w:fldChar w:fldCharType="end"/>
        </w:r>
      </w:sdtContent>
    </w:sdt>
  </w:p>
  <w:p w:rsidR="00524016" w:rsidRDefault="00524016">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6-</w:t>
    </w:r>
    <w:sdt>
      <w:sdtPr>
        <w:id w:val="314375207"/>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4</w:t>
        </w:r>
        <w:r>
          <w:fldChar w:fldCharType="end"/>
        </w:r>
      </w:sdtContent>
    </w:sdt>
  </w:p>
  <w:p w:rsidR="00524016" w:rsidRDefault="00524016">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7-</w:t>
    </w:r>
    <w:sdt>
      <w:sdtPr>
        <w:id w:val="-1010907595"/>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w:t>
        </w:r>
        <w:r>
          <w:fldChar w:fldCharType="end"/>
        </w:r>
      </w:sdtContent>
    </w:sdt>
  </w:p>
  <w:p w:rsidR="00524016" w:rsidRDefault="00524016">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8-</w:t>
    </w:r>
    <w:sdt>
      <w:sdtPr>
        <w:id w:val="970251141"/>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11</w:t>
        </w:r>
        <w:r>
          <w:fldChar w:fldCharType="end"/>
        </w:r>
      </w:sdtContent>
    </w:sdt>
  </w:p>
  <w:p w:rsidR="00524016" w:rsidRDefault="00524016">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9-</w:t>
    </w:r>
    <w:sdt>
      <w:sdtPr>
        <w:id w:val="-380866730"/>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9</w:t>
        </w:r>
        <w:r>
          <w:fldChar w:fldCharType="end"/>
        </w:r>
      </w:sdtContent>
    </w:sdt>
  </w:p>
  <w:p w:rsidR="00524016" w:rsidRDefault="00524016">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10-</w:t>
    </w:r>
    <w:sdt>
      <w:sdtPr>
        <w:id w:val="-2068866313"/>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w:t>
        </w:r>
        <w:r>
          <w:fldChar w:fldCharType="end"/>
        </w:r>
      </w:sdtContent>
    </w:sdt>
  </w:p>
  <w:p w:rsidR="00524016" w:rsidRDefault="00524016">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11-</w:t>
    </w:r>
    <w:sdt>
      <w:sdtPr>
        <w:id w:val="1740205863"/>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6</w:t>
        </w:r>
        <w:r>
          <w:fldChar w:fldCharType="end"/>
        </w:r>
      </w:sdtContent>
    </w:sdt>
  </w:p>
  <w:p w:rsidR="00524016" w:rsidRDefault="00524016">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12-</w:t>
    </w:r>
    <w:sdt>
      <w:sdtPr>
        <w:id w:val="-1808619235"/>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2</w:t>
        </w:r>
        <w:r>
          <w:fldChar w:fldCharType="end"/>
        </w:r>
      </w:sdtContent>
    </w:sdt>
  </w:p>
  <w:p w:rsidR="00524016" w:rsidRDefault="00524016">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13-</w:t>
    </w:r>
    <w:sdt>
      <w:sdtPr>
        <w:id w:val="260565472"/>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3</w:t>
        </w:r>
        <w:r>
          <w:fldChar w:fldCharType="end"/>
        </w:r>
      </w:sdtContent>
    </w:sdt>
  </w:p>
  <w:p w:rsidR="00524016" w:rsidRDefault="00524016">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14-</w:t>
    </w:r>
    <w:sdt>
      <w:sdtPr>
        <w:id w:val="-1599011260"/>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w:t>
        </w:r>
        <w:r>
          <w:fldChar w:fldCharType="end"/>
        </w:r>
      </w:sdtContent>
    </w:sdt>
  </w:p>
  <w:p w:rsidR="00524016" w:rsidRDefault="00524016">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15-</w:t>
    </w:r>
    <w:sdt>
      <w:sdtPr>
        <w:id w:val="-594479020"/>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6</w:t>
        </w:r>
        <w:r>
          <w:fldChar w:fldCharType="end"/>
        </w:r>
      </w:sdtContent>
    </w:sdt>
  </w:p>
  <w:p w:rsidR="00524016" w:rsidRDefault="00524016">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16-</w:t>
    </w:r>
    <w:sdt>
      <w:sdtPr>
        <w:id w:val="225030857"/>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4</w:t>
        </w:r>
        <w:r>
          <w:fldChar w:fldCharType="end"/>
        </w:r>
      </w:sdtContent>
    </w:sdt>
  </w:p>
  <w:p w:rsidR="00524016" w:rsidRDefault="00524016">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17-</w:t>
    </w:r>
    <w:sdt>
      <w:sdtPr>
        <w:id w:val="-1072812426"/>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2</w:t>
        </w:r>
        <w:r>
          <w:fldChar w:fldCharType="end"/>
        </w:r>
      </w:sdtContent>
    </w:sdt>
  </w:p>
  <w:p w:rsidR="00524016" w:rsidRDefault="00524016">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18-</w:t>
    </w:r>
    <w:sdt>
      <w:sdtPr>
        <w:id w:val="-1207016319"/>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16</w:t>
        </w:r>
        <w:r>
          <w:fldChar w:fldCharType="end"/>
        </w:r>
      </w:sdtContent>
    </w:sdt>
  </w:p>
  <w:p w:rsidR="00524016" w:rsidRDefault="00524016">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19-</w:t>
    </w:r>
    <w:sdt>
      <w:sdtPr>
        <w:id w:val="60987608"/>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14</w:t>
        </w:r>
        <w:r>
          <w:fldChar w:fldCharType="end"/>
        </w:r>
      </w:sdtContent>
    </w:sdt>
  </w:p>
  <w:p w:rsidR="00524016" w:rsidRDefault="00524016">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20-</w:t>
    </w:r>
    <w:sdt>
      <w:sdtPr>
        <w:id w:val="-1560167441"/>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2</w:t>
        </w:r>
        <w:r>
          <w:fldChar w:fldCharType="end"/>
        </w:r>
      </w:sdtContent>
    </w:sdt>
  </w:p>
  <w:p w:rsidR="00524016" w:rsidRDefault="00524016">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jc w:val="center"/>
    </w:pPr>
    <w:r>
      <w:rPr>
        <w:rFonts w:hint="eastAsia"/>
      </w:rPr>
      <w:t>21-</w:t>
    </w:r>
    <w:sdt>
      <w:sdtPr>
        <w:id w:val="-323820257"/>
        <w:docPartObj>
          <w:docPartGallery w:val="Page Numbers (Bottom of Page)"/>
          <w:docPartUnique/>
        </w:docPartObj>
      </w:sdtPr>
      <w:sdtEndPr/>
      <w:sdtContent>
        <w:r>
          <w:fldChar w:fldCharType="begin"/>
        </w:r>
        <w:r>
          <w:instrText>PAGE   \* MERGEFORMAT</w:instrText>
        </w:r>
        <w:r>
          <w:fldChar w:fldCharType="separate"/>
        </w:r>
        <w:r w:rsidR="00686391" w:rsidRPr="00686391">
          <w:rPr>
            <w:noProof/>
            <w:lang w:val="zh-CN"/>
          </w:rPr>
          <w:t>1</w:t>
        </w:r>
        <w:r>
          <w:fldChar w:fldCharType="end"/>
        </w:r>
      </w:sdtContent>
    </w:sdt>
  </w:p>
  <w:p w:rsidR="00524016" w:rsidRDefault="00524016">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pPr>
      <w:pStyle w:val="a9"/>
      <w:framePr w:h="0" w:wrap="around" w:vAnchor="text" w:hAnchor="margin" w:xAlign="center" w:yAlign="top"/>
      <w:pBdr>
        <w:between w:val="none" w:sz="50" w:space="0" w:color="auto"/>
      </w:pBdr>
    </w:pPr>
    <w:r>
      <w:rPr>
        <w:rFonts w:hint="eastAsia"/>
      </w:rPr>
      <w:t>22-1</w:t>
    </w:r>
  </w:p>
  <w:p w:rsidR="00524016" w:rsidRDefault="0052401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4016" w:rsidRDefault="00524016" w:rsidP="00DD53A7">
      <w:r>
        <w:separator/>
      </w:r>
    </w:p>
  </w:footnote>
  <w:footnote w:type="continuationSeparator" w:id="0">
    <w:p w:rsidR="00524016" w:rsidRDefault="00524016"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016" w:rsidRDefault="00524016" w:rsidP="00A737CD">
    <w:pPr>
      <w:pStyle w:val="a8"/>
      <w:jc w:val="both"/>
    </w:pPr>
    <w:r>
      <w:rPr>
        <w:rFonts w:ascii="Arial" w:hAnsi="Arial" w:cs="Arial" w:hint="eastAsia"/>
        <w:szCs w:val="21"/>
      </w:rPr>
      <w:t>富荣福泰灵活配置混合型</w:t>
    </w:r>
    <w:r w:rsidRPr="001745C9">
      <w:rPr>
        <w:rFonts w:ascii="Arial" w:hAnsi="Arial" w:cs="Arial" w:hint="eastAsia"/>
        <w:szCs w:val="21"/>
      </w:rPr>
      <w:t>证券投资基金</w:t>
    </w:r>
    <w:r>
      <w:rPr>
        <w:rFonts w:ascii="Arial" w:hAnsi="Arial" w:cs="Arial" w:hint="eastAsia"/>
        <w:szCs w:val="21"/>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50A1"/>
    <w:rsid w:val="00016B2F"/>
    <w:rsid w:val="00021C6F"/>
    <w:rsid w:val="00026A47"/>
    <w:rsid w:val="00032C15"/>
    <w:rsid w:val="00043AE3"/>
    <w:rsid w:val="000455CE"/>
    <w:rsid w:val="000507C1"/>
    <w:rsid w:val="00050E32"/>
    <w:rsid w:val="0005270F"/>
    <w:rsid w:val="00055889"/>
    <w:rsid w:val="0006090B"/>
    <w:rsid w:val="00061EFE"/>
    <w:rsid w:val="00062C1B"/>
    <w:rsid w:val="00066597"/>
    <w:rsid w:val="0006726F"/>
    <w:rsid w:val="00072066"/>
    <w:rsid w:val="00076E9C"/>
    <w:rsid w:val="000817BB"/>
    <w:rsid w:val="00084A9D"/>
    <w:rsid w:val="00092FE3"/>
    <w:rsid w:val="00093B11"/>
    <w:rsid w:val="0009505B"/>
    <w:rsid w:val="0009610D"/>
    <w:rsid w:val="00096D0E"/>
    <w:rsid w:val="000A1798"/>
    <w:rsid w:val="000A2809"/>
    <w:rsid w:val="000B0075"/>
    <w:rsid w:val="000B4DA0"/>
    <w:rsid w:val="000B6836"/>
    <w:rsid w:val="000B720D"/>
    <w:rsid w:val="000B7428"/>
    <w:rsid w:val="000B7ACE"/>
    <w:rsid w:val="000C2A62"/>
    <w:rsid w:val="000C3020"/>
    <w:rsid w:val="000C36FD"/>
    <w:rsid w:val="000C4C8F"/>
    <w:rsid w:val="000D03C0"/>
    <w:rsid w:val="000D3337"/>
    <w:rsid w:val="000E1E9B"/>
    <w:rsid w:val="000E3917"/>
    <w:rsid w:val="000E3D34"/>
    <w:rsid w:val="000E4187"/>
    <w:rsid w:val="000E4492"/>
    <w:rsid w:val="000F4000"/>
    <w:rsid w:val="000F5C40"/>
    <w:rsid w:val="000F63F5"/>
    <w:rsid w:val="00102D5B"/>
    <w:rsid w:val="0010342E"/>
    <w:rsid w:val="001050ED"/>
    <w:rsid w:val="001055B0"/>
    <w:rsid w:val="00112609"/>
    <w:rsid w:val="0012019B"/>
    <w:rsid w:val="00127ED5"/>
    <w:rsid w:val="00132839"/>
    <w:rsid w:val="00135275"/>
    <w:rsid w:val="001369D9"/>
    <w:rsid w:val="00145063"/>
    <w:rsid w:val="00147133"/>
    <w:rsid w:val="00147C35"/>
    <w:rsid w:val="001609F9"/>
    <w:rsid w:val="001635EE"/>
    <w:rsid w:val="00166406"/>
    <w:rsid w:val="0016706A"/>
    <w:rsid w:val="001745C9"/>
    <w:rsid w:val="00181F45"/>
    <w:rsid w:val="001833CC"/>
    <w:rsid w:val="00184AAE"/>
    <w:rsid w:val="00184E9F"/>
    <w:rsid w:val="00185938"/>
    <w:rsid w:val="001A0D71"/>
    <w:rsid w:val="001A1315"/>
    <w:rsid w:val="001A1C76"/>
    <w:rsid w:val="001A3539"/>
    <w:rsid w:val="001A4924"/>
    <w:rsid w:val="001B101B"/>
    <w:rsid w:val="001B1C13"/>
    <w:rsid w:val="001B598D"/>
    <w:rsid w:val="001B716E"/>
    <w:rsid w:val="001C3000"/>
    <w:rsid w:val="001C404F"/>
    <w:rsid w:val="001E05E8"/>
    <w:rsid w:val="001E3B99"/>
    <w:rsid w:val="001E3E89"/>
    <w:rsid w:val="001F141D"/>
    <w:rsid w:val="001F2A1F"/>
    <w:rsid w:val="001F32BF"/>
    <w:rsid w:val="001F4FBD"/>
    <w:rsid w:val="001F7512"/>
    <w:rsid w:val="00201AB5"/>
    <w:rsid w:val="00202719"/>
    <w:rsid w:val="002078F3"/>
    <w:rsid w:val="00207CD5"/>
    <w:rsid w:val="00224EE1"/>
    <w:rsid w:val="0022597A"/>
    <w:rsid w:val="00227859"/>
    <w:rsid w:val="0023618C"/>
    <w:rsid w:val="00236335"/>
    <w:rsid w:val="00237C9B"/>
    <w:rsid w:val="00241ACA"/>
    <w:rsid w:val="002430FE"/>
    <w:rsid w:val="002507FE"/>
    <w:rsid w:val="0025184A"/>
    <w:rsid w:val="00251BEE"/>
    <w:rsid w:val="0025398C"/>
    <w:rsid w:val="00257A12"/>
    <w:rsid w:val="002601E9"/>
    <w:rsid w:val="00260AE0"/>
    <w:rsid w:val="00263835"/>
    <w:rsid w:val="00263BCA"/>
    <w:rsid w:val="00266A12"/>
    <w:rsid w:val="002701CE"/>
    <w:rsid w:val="00272F3A"/>
    <w:rsid w:val="00275236"/>
    <w:rsid w:val="00283A8E"/>
    <w:rsid w:val="00283F15"/>
    <w:rsid w:val="00284AA6"/>
    <w:rsid w:val="002863C8"/>
    <w:rsid w:val="00291943"/>
    <w:rsid w:val="002966EC"/>
    <w:rsid w:val="002A1DD0"/>
    <w:rsid w:val="002A6E10"/>
    <w:rsid w:val="002B01D8"/>
    <w:rsid w:val="002B64A8"/>
    <w:rsid w:val="002C438F"/>
    <w:rsid w:val="002D32E2"/>
    <w:rsid w:val="002D55F0"/>
    <w:rsid w:val="002D5CEC"/>
    <w:rsid w:val="002E2B52"/>
    <w:rsid w:val="002E342B"/>
    <w:rsid w:val="002E3582"/>
    <w:rsid w:val="002E7690"/>
    <w:rsid w:val="002F0AEB"/>
    <w:rsid w:val="003051EA"/>
    <w:rsid w:val="003155E3"/>
    <w:rsid w:val="00315D57"/>
    <w:rsid w:val="00326A72"/>
    <w:rsid w:val="00327DF4"/>
    <w:rsid w:val="00327F7E"/>
    <w:rsid w:val="0033271C"/>
    <w:rsid w:val="0033347C"/>
    <w:rsid w:val="00333E36"/>
    <w:rsid w:val="00344461"/>
    <w:rsid w:val="003464D5"/>
    <w:rsid w:val="00352C16"/>
    <w:rsid w:val="00353591"/>
    <w:rsid w:val="00354A44"/>
    <w:rsid w:val="00365C58"/>
    <w:rsid w:val="0036697D"/>
    <w:rsid w:val="00367E2C"/>
    <w:rsid w:val="00370B4F"/>
    <w:rsid w:val="00371EC6"/>
    <w:rsid w:val="00371ED5"/>
    <w:rsid w:val="00377542"/>
    <w:rsid w:val="00386A86"/>
    <w:rsid w:val="00390719"/>
    <w:rsid w:val="003928DF"/>
    <w:rsid w:val="00392C0F"/>
    <w:rsid w:val="003962D5"/>
    <w:rsid w:val="003A1C92"/>
    <w:rsid w:val="003A3022"/>
    <w:rsid w:val="003A6148"/>
    <w:rsid w:val="003A733C"/>
    <w:rsid w:val="003B2407"/>
    <w:rsid w:val="003B318D"/>
    <w:rsid w:val="003B374D"/>
    <w:rsid w:val="003C0A28"/>
    <w:rsid w:val="003C3BD4"/>
    <w:rsid w:val="003C4E68"/>
    <w:rsid w:val="003D32C5"/>
    <w:rsid w:val="003D4F54"/>
    <w:rsid w:val="003E33DE"/>
    <w:rsid w:val="003F024E"/>
    <w:rsid w:val="003F0D6B"/>
    <w:rsid w:val="003F1645"/>
    <w:rsid w:val="003F2C03"/>
    <w:rsid w:val="003F7179"/>
    <w:rsid w:val="00402349"/>
    <w:rsid w:val="004052E3"/>
    <w:rsid w:val="00405C4A"/>
    <w:rsid w:val="00412850"/>
    <w:rsid w:val="00413B26"/>
    <w:rsid w:val="00416668"/>
    <w:rsid w:val="0041693E"/>
    <w:rsid w:val="00416A03"/>
    <w:rsid w:val="00417728"/>
    <w:rsid w:val="00424284"/>
    <w:rsid w:val="004254CB"/>
    <w:rsid w:val="00427D57"/>
    <w:rsid w:val="00432722"/>
    <w:rsid w:val="004334EC"/>
    <w:rsid w:val="004344F1"/>
    <w:rsid w:val="00434ACE"/>
    <w:rsid w:val="004419FB"/>
    <w:rsid w:val="00462940"/>
    <w:rsid w:val="00463AC0"/>
    <w:rsid w:val="00463D15"/>
    <w:rsid w:val="004657EA"/>
    <w:rsid w:val="00467F0E"/>
    <w:rsid w:val="00470701"/>
    <w:rsid w:val="004822FB"/>
    <w:rsid w:val="0048715E"/>
    <w:rsid w:val="00487357"/>
    <w:rsid w:val="00494FA6"/>
    <w:rsid w:val="004C27F1"/>
    <w:rsid w:val="004C4A0F"/>
    <w:rsid w:val="004C576E"/>
    <w:rsid w:val="004D2D86"/>
    <w:rsid w:val="004D3208"/>
    <w:rsid w:val="004D73CA"/>
    <w:rsid w:val="004D7A1C"/>
    <w:rsid w:val="004E08FD"/>
    <w:rsid w:val="004E3FD5"/>
    <w:rsid w:val="004F02E3"/>
    <w:rsid w:val="004F4E5A"/>
    <w:rsid w:val="004F7007"/>
    <w:rsid w:val="00503979"/>
    <w:rsid w:val="005043F9"/>
    <w:rsid w:val="00506A9D"/>
    <w:rsid w:val="00510554"/>
    <w:rsid w:val="00517167"/>
    <w:rsid w:val="00520016"/>
    <w:rsid w:val="00524016"/>
    <w:rsid w:val="0052547C"/>
    <w:rsid w:val="005266D4"/>
    <w:rsid w:val="0053450F"/>
    <w:rsid w:val="00540285"/>
    <w:rsid w:val="0054299E"/>
    <w:rsid w:val="005435FB"/>
    <w:rsid w:val="00550B96"/>
    <w:rsid w:val="00552750"/>
    <w:rsid w:val="00554A31"/>
    <w:rsid w:val="00555BA2"/>
    <w:rsid w:val="00556041"/>
    <w:rsid w:val="0055734F"/>
    <w:rsid w:val="00560B0A"/>
    <w:rsid w:val="0056181B"/>
    <w:rsid w:val="005622B6"/>
    <w:rsid w:val="005677AD"/>
    <w:rsid w:val="00571308"/>
    <w:rsid w:val="005730A9"/>
    <w:rsid w:val="0057704C"/>
    <w:rsid w:val="005803F4"/>
    <w:rsid w:val="00585A88"/>
    <w:rsid w:val="0059102D"/>
    <w:rsid w:val="005916C4"/>
    <w:rsid w:val="0059486A"/>
    <w:rsid w:val="00597B85"/>
    <w:rsid w:val="005A0EE3"/>
    <w:rsid w:val="005A3605"/>
    <w:rsid w:val="005A4328"/>
    <w:rsid w:val="005A7A85"/>
    <w:rsid w:val="005B2408"/>
    <w:rsid w:val="005B766D"/>
    <w:rsid w:val="005C5145"/>
    <w:rsid w:val="005C57D1"/>
    <w:rsid w:val="005F3735"/>
    <w:rsid w:val="005F3AD5"/>
    <w:rsid w:val="005F62D9"/>
    <w:rsid w:val="00601DA1"/>
    <w:rsid w:val="00602B88"/>
    <w:rsid w:val="006038C3"/>
    <w:rsid w:val="00611CEA"/>
    <w:rsid w:val="006132D5"/>
    <w:rsid w:val="006140CC"/>
    <w:rsid w:val="0061438B"/>
    <w:rsid w:val="006212EC"/>
    <w:rsid w:val="00624228"/>
    <w:rsid w:val="006259CB"/>
    <w:rsid w:val="00627DBF"/>
    <w:rsid w:val="00632249"/>
    <w:rsid w:val="00635709"/>
    <w:rsid w:val="006367A1"/>
    <w:rsid w:val="00637A2B"/>
    <w:rsid w:val="006424F1"/>
    <w:rsid w:val="0064649E"/>
    <w:rsid w:val="00646DF1"/>
    <w:rsid w:val="00647036"/>
    <w:rsid w:val="00656F9A"/>
    <w:rsid w:val="006620BA"/>
    <w:rsid w:val="00662717"/>
    <w:rsid w:val="006662A1"/>
    <w:rsid w:val="00673746"/>
    <w:rsid w:val="00673BD7"/>
    <w:rsid w:val="006748D6"/>
    <w:rsid w:val="00675885"/>
    <w:rsid w:val="0068156F"/>
    <w:rsid w:val="00681B79"/>
    <w:rsid w:val="006827D6"/>
    <w:rsid w:val="006845DD"/>
    <w:rsid w:val="00686391"/>
    <w:rsid w:val="00692ACC"/>
    <w:rsid w:val="00693376"/>
    <w:rsid w:val="006A3AEA"/>
    <w:rsid w:val="006A609D"/>
    <w:rsid w:val="006A62A6"/>
    <w:rsid w:val="006B324A"/>
    <w:rsid w:val="006B5E4E"/>
    <w:rsid w:val="006B788D"/>
    <w:rsid w:val="006C2816"/>
    <w:rsid w:val="006C632A"/>
    <w:rsid w:val="006D0194"/>
    <w:rsid w:val="006D11CD"/>
    <w:rsid w:val="006D4512"/>
    <w:rsid w:val="006D6E03"/>
    <w:rsid w:val="006E55E8"/>
    <w:rsid w:val="006F36D3"/>
    <w:rsid w:val="006F4638"/>
    <w:rsid w:val="00702DD7"/>
    <w:rsid w:val="00703F25"/>
    <w:rsid w:val="00704D7F"/>
    <w:rsid w:val="007066B5"/>
    <w:rsid w:val="00710D35"/>
    <w:rsid w:val="00713346"/>
    <w:rsid w:val="00716D3B"/>
    <w:rsid w:val="00722704"/>
    <w:rsid w:val="00726A5B"/>
    <w:rsid w:val="00732DA2"/>
    <w:rsid w:val="00736608"/>
    <w:rsid w:val="00740060"/>
    <w:rsid w:val="00740CBA"/>
    <w:rsid w:val="00741F92"/>
    <w:rsid w:val="00742372"/>
    <w:rsid w:val="00743C6B"/>
    <w:rsid w:val="0074463C"/>
    <w:rsid w:val="00750314"/>
    <w:rsid w:val="00750772"/>
    <w:rsid w:val="00762C1E"/>
    <w:rsid w:val="00763BC6"/>
    <w:rsid w:val="00766DBF"/>
    <w:rsid w:val="00767E9E"/>
    <w:rsid w:val="00771C0C"/>
    <w:rsid w:val="00771D0E"/>
    <w:rsid w:val="00773E87"/>
    <w:rsid w:val="007743FF"/>
    <w:rsid w:val="00780A15"/>
    <w:rsid w:val="00785310"/>
    <w:rsid w:val="00790FC7"/>
    <w:rsid w:val="007929DD"/>
    <w:rsid w:val="00795893"/>
    <w:rsid w:val="00795A6A"/>
    <w:rsid w:val="007A559F"/>
    <w:rsid w:val="007A57BE"/>
    <w:rsid w:val="007A659F"/>
    <w:rsid w:val="007A708A"/>
    <w:rsid w:val="007B0530"/>
    <w:rsid w:val="007B11A4"/>
    <w:rsid w:val="007B1A77"/>
    <w:rsid w:val="007B35D3"/>
    <w:rsid w:val="007C30A7"/>
    <w:rsid w:val="007C384C"/>
    <w:rsid w:val="007C5BF3"/>
    <w:rsid w:val="007C64BC"/>
    <w:rsid w:val="007C7D83"/>
    <w:rsid w:val="007D3B33"/>
    <w:rsid w:val="007E0DDF"/>
    <w:rsid w:val="007E6165"/>
    <w:rsid w:val="007E7483"/>
    <w:rsid w:val="007F0F86"/>
    <w:rsid w:val="007F3452"/>
    <w:rsid w:val="007F610C"/>
    <w:rsid w:val="007F72A0"/>
    <w:rsid w:val="008101DA"/>
    <w:rsid w:val="0081243C"/>
    <w:rsid w:val="00815169"/>
    <w:rsid w:val="008170B0"/>
    <w:rsid w:val="00817FFC"/>
    <w:rsid w:val="0082089D"/>
    <w:rsid w:val="00821726"/>
    <w:rsid w:val="00824FDE"/>
    <w:rsid w:val="008253FA"/>
    <w:rsid w:val="00826E64"/>
    <w:rsid w:val="00827565"/>
    <w:rsid w:val="008276B4"/>
    <w:rsid w:val="00827F46"/>
    <w:rsid w:val="00831A98"/>
    <w:rsid w:val="00847C44"/>
    <w:rsid w:val="00851AB6"/>
    <w:rsid w:val="00853093"/>
    <w:rsid w:val="00863A02"/>
    <w:rsid w:val="00864D27"/>
    <w:rsid w:val="0086578E"/>
    <w:rsid w:val="00865A22"/>
    <w:rsid w:val="008667D3"/>
    <w:rsid w:val="008719B1"/>
    <w:rsid w:val="0088225F"/>
    <w:rsid w:val="00886530"/>
    <w:rsid w:val="0088667C"/>
    <w:rsid w:val="00886EAA"/>
    <w:rsid w:val="00890371"/>
    <w:rsid w:val="008929A7"/>
    <w:rsid w:val="0089384B"/>
    <w:rsid w:val="008A35AA"/>
    <w:rsid w:val="008B2347"/>
    <w:rsid w:val="008B23EF"/>
    <w:rsid w:val="008B2FEF"/>
    <w:rsid w:val="008C72FF"/>
    <w:rsid w:val="008D1171"/>
    <w:rsid w:val="008D2EA1"/>
    <w:rsid w:val="008D4429"/>
    <w:rsid w:val="008D682A"/>
    <w:rsid w:val="008D696E"/>
    <w:rsid w:val="008D769B"/>
    <w:rsid w:val="008F4BB4"/>
    <w:rsid w:val="008F6E8B"/>
    <w:rsid w:val="00902224"/>
    <w:rsid w:val="00904611"/>
    <w:rsid w:val="009046B4"/>
    <w:rsid w:val="00904EB3"/>
    <w:rsid w:val="0090511D"/>
    <w:rsid w:val="00905381"/>
    <w:rsid w:val="00906588"/>
    <w:rsid w:val="00913D49"/>
    <w:rsid w:val="00916A1B"/>
    <w:rsid w:val="00917135"/>
    <w:rsid w:val="009202B7"/>
    <w:rsid w:val="009277AE"/>
    <w:rsid w:val="00943D86"/>
    <w:rsid w:val="00943E94"/>
    <w:rsid w:val="0095094F"/>
    <w:rsid w:val="00953446"/>
    <w:rsid w:val="00961F52"/>
    <w:rsid w:val="00965E53"/>
    <w:rsid w:val="00971061"/>
    <w:rsid w:val="00974932"/>
    <w:rsid w:val="00980EE0"/>
    <w:rsid w:val="00982F8A"/>
    <w:rsid w:val="00986F18"/>
    <w:rsid w:val="0098753F"/>
    <w:rsid w:val="00990719"/>
    <w:rsid w:val="00992BC7"/>
    <w:rsid w:val="009974C2"/>
    <w:rsid w:val="00997664"/>
    <w:rsid w:val="00997906"/>
    <w:rsid w:val="009A1160"/>
    <w:rsid w:val="009A5C6A"/>
    <w:rsid w:val="009B2161"/>
    <w:rsid w:val="009B33F0"/>
    <w:rsid w:val="009B5534"/>
    <w:rsid w:val="009C148D"/>
    <w:rsid w:val="009D11EF"/>
    <w:rsid w:val="009D2B1D"/>
    <w:rsid w:val="009E0008"/>
    <w:rsid w:val="009E71B1"/>
    <w:rsid w:val="009F05AC"/>
    <w:rsid w:val="009F527B"/>
    <w:rsid w:val="00A0497F"/>
    <w:rsid w:val="00A10026"/>
    <w:rsid w:val="00A10B82"/>
    <w:rsid w:val="00A13228"/>
    <w:rsid w:val="00A233EB"/>
    <w:rsid w:val="00A25F53"/>
    <w:rsid w:val="00A268F2"/>
    <w:rsid w:val="00A27350"/>
    <w:rsid w:val="00A27A58"/>
    <w:rsid w:val="00A36D05"/>
    <w:rsid w:val="00A4067D"/>
    <w:rsid w:val="00A40719"/>
    <w:rsid w:val="00A441D8"/>
    <w:rsid w:val="00A617C7"/>
    <w:rsid w:val="00A64091"/>
    <w:rsid w:val="00A66633"/>
    <w:rsid w:val="00A70800"/>
    <w:rsid w:val="00A70CD3"/>
    <w:rsid w:val="00A737CD"/>
    <w:rsid w:val="00A85BF2"/>
    <w:rsid w:val="00A86555"/>
    <w:rsid w:val="00A90C15"/>
    <w:rsid w:val="00A94EE3"/>
    <w:rsid w:val="00A9733E"/>
    <w:rsid w:val="00AA00C1"/>
    <w:rsid w:val="00AA06B3"/>
    <w:rsid w:val="00AA23F2"/>
    <w:rsid w:val="00AB773A"/>
    <w:rsid w:val="00AB7A62"/>
    <w:rsid w:val="00AC48B9"/>
    <w:rsid w:val="00AC6648"/>
    <w:rsid w:val="00AC6ACB"/>
    <w:rsid w:val="00AC7FFA"/>
    <w:rsid w:val="00AD2515"/>
    <w:rsid w:val="00AD352B"/>
    <w:rsid w:val="00AD4A06"/>
    <w:rsid w:val="00AD6E5C"/>
    <w:rsid w:val="00AE3BBE"/>
    <w:rsid w:val="00AE58E1"/>
    <w:rsid w:val="00AF2EDB"/>
    <w:rsid w:val="00AF666B"/>
    <w:rsid w:val="00AF7806"/>
    <w:rsid w:val="00B00CB2"/>
    <w:rsid w:val="00B01097"/>
    <w:rsid w:val="00B013D2"/>
    <w:rsid w:val="00B05F2B"/>
    <w:rsid w:val="00B06B61"/>
    <w:rsid w:val="00B11BD0"/>
    <w:rsid w:val="00B12705"/>
    <w:rsid w:val="00B208BE"/>
    <w:rsid w:val="00B230AC"/>
    <w:rsid w:val="00B257F8"/>
    <w:rsid w:val="00B26126"/>
    <w:rsid w:val="00B3218B"/>
    <w:rsid w:val="00B378E1"/>
    <w:rsid w:val="00B53466"/>
    <w:rsid w:val="00B57A86"/>
    <w:rsid w:val="00B60CAE"/>
    <w:rsid w:val="00B6572D"/>
    <w:rsid w:val="00B713F9"/>
    <w:rsid w:val="00B725B9"/>
    <w:rsid w:val="00B7394E"/>
    <w:rsid w:val="00B76A24"/>
    <w:rsid w:val="00B8145F"/>
    <w:rsid w:val="00B841A9"/>
    <w:rsid w:val="00BE059D"/>
    <w:rsid w:val="00BE31E8"/>
    <w:rsid w:val="00BE52BC"/>
    <w:rsid w:val="00BF303E"/>
    <w:rsid w:val="00BF4A5E"/>
    <w:rsid w:val="00BF5CAD"/>
    <w:rsid w:val="00BF7B8F"/>
    <w:rsid w:val="00C01DB3"/>
    <w:rsid w:val="00C02B65"/>
    <w:rsid w:val="00C13C8B"/>
    <w:rsid w:val="00C15AE1"/>
    <w:rsid w:val="00C169CD"/>
    <w:rsid w:val="00C3180D"/>
    <w:rsid w:val="00C325B9"/>
    <w:rsid w:val="00C33B54"/>
    <w:rsid w:val="00C43018"/>
    <w:rsid w:val="00C4420B"/>
    <w:rsid w:val="00C45E81"/>
    <w:rsid w:val="00C470A2"/>
    <w:rsid w:val="00C569CB"/>
    <w:rsid w:val="00C61360"/>
    <w:rsid w:val="00C61A87"/>
    <w:rsid w:val="00C62978"/>
    <w:rsid w:val="00C63530"/>
    <w:rsid w:val="00C71655"/>
    <w:rsid w:val="00C716C4"/>
    <w:rsid w:val="00C71CCE"/>
    <w:rsid w:val="00C74789"/>
    <w:rsid w:val="00C74E23"/>
    <w:rsid w:val="00C7780F"/>
    <w:rsid w:val="00C8745B"/>
    <w:rsid w:val="00C8753E"/>
    <w:rsid w:val="00C87F34"/>
    <w:rsid w:val="00C944B4"/>
    <w:rsid w:val="00CA3D1C"/>
    <w:rsid w:val="00CA6AE2"/>
    <w:rsid w:val="00CB483E"/>
    <w:rsid w:val="00CB7CC8"/>
    <w:rsid w:val="00CB7FDF"/>
    <w:rsid w:val="00CC016C"/>
    <w:rsid w:val="00CC1524"/>
    <w:rsid w:val="00CC38BC"/>
    <w:rsid w:val="00CC3FD6"/>
    <w:rsid w:val="00CC4646"/>
    <w:rsid w:val="00CC4BBF"/>
    <w:rsid w:val="00CC65D6"/>
    <w:rsid w:val="00CC6F62"/>
    <w:rsid w:val="00CD6407"/>
    <w:rsid w:val="00CF2220"/>
    <w:rsid w:val="00CF48EF"/>
    <w:rsid w:val="00D076A0"/>
    <w:rsid w:val="00D153A1"/>
    <w:rsid w:val="00D15D01"/>
    <w:rsid w:val="00D201F4"/>
    <w:rsid w:val="00D20D5E"/>
    <w:rsid w:val="00D21C3E"/>
    <w:rsid w:val="00D32E0A"/>
    <w:rsid w:val="00D3314C"/>
    <w:rsid w:val="00D3588A"/>
    <w:rsid w:val="00D40F56"/>
    <w:rsid w:val="00D42938"/>
    <w:rsid w:val="00D439DA"/>
    <w:rsid w:val="00D51F1D"/>
    <w:rsid w:val="00D520A0"/>
    <w:rsid w:val="00D54704"/>
    <w:rsid w:val="00D56867"/>
    <w:rsid w:val="00D579D9"/>
    <w:rsid w:val="00D60C57"/>
    <w:rsid w:val="00D62D7A"/>
    <w:rsid w:val="00D646EF"/>
    <w:rsid w:val="00D65943"/>
    <w:rsid w:val="00D678EB"/>
    <w:rsid w:val="00D67B99"/>
    <w:rsid w:val="00D72F9D"/>
    <w:rsid w:val="00D73195"/>
    <w:rsid w:val="00D73D18"/>
    <w:rsid w:val="00D83769"/>
    <w:rsid w:val="00D90250"/>
    <w:rsid w:val="00D9048A"/>
    <w:rsid w:val="00D9445F"/>
    <w:rsid w:val="00D963EA"/>
    <w:rsid w:val="00DA3702"/>
    <w:rsid w:val="00DA3803"/>
    <w:rsid w:val="00DA53A0"/>
    <w:rsid w:val="00DA5FBF"/>
    <w:rsid w:val="00DA6765"/>
    <w:rsid w:val="00DA79A0"/>
    <w:rsid w:val="00DB36A1"/>
    <w:rsid w:val="00DB6A8E"/>
    <w:rsid w:val="00DB74D9"/>
    <w:rsid w:val="00DC18B9"/>
    <w:rsid w:val="00DD0A4B"/>
    <w:rsid w:val="00DD27F1"/>
    <w:rsid w:val="00DD4528"/>
    <w:rsid w:val="00DD53A7"/>
    <w:rsid w:val="00DD56A4"/>
    <w:rsid w:val="00DD6105"/>
    <w:rsid w:val="00DE3476"/>
    <w:rsid w:val="00DE633F"/>
    <w:rsid w:val="00DF304F"/>
    <w:rsid w:val="00DF38F8"/>
    <w:rsid w:val="00DF45B1"/>
    <w:rsid w:val="00E02857"/>
    <w:rsid w:val="00E14466"/>
    <w:rsid w:val="00E174CD"/>
    <w:rsid w:val="00E240DA"/>
    <w:rsid w:val="00E2460D"/>
    <w:rsid w:val="00E24BAE"/>
    <w:rsid w:val="00E30609"/>
    <w:rsid w:val="00E33B1F"/>
    <w:rsid w:val="00E355E6"/>
    <w:rsid w:val="00E36889"/>
    <w:rsid w:val="00E41248"/>
    <w:rsid w:val="00E5173A"/>
    <w:rsid w:val="00E63ED8"/>
    <w:rsid w:val="00E669D9"/>
    <w:rsid w:val="00E67553"/>
    <w:rsid w:val="00E70940"/>
    <w:rsid w:val="00E7129C"/>
    <w:rsid w:val="00E717B9"/>
    <w:rsid w:val="00E74B49"/>
    <w:rsid w:val="00E76519"/>
    <w:rsid w:val="00E80F55"/>
    <w:rsid w:val="00E85501"/>
    <w:rsid w:val="00E94FCE"/>
    <w:rsid w:val="00EB7500"/>
    <w:rsid w:val="00ED00EB"/>
    <w:rsid w:val="00ED161A"/>
    <w:rsid w:val="00ED759A"/>
    <w:rsid w:val="00EE2CAD"/>
    <w:rsid w:val="00EE2DDB"/>
    <w:rsid w:val="00EE361C"/>
    <w:rsid w:val="00EE44DA"/>
    <w:rsid w:val="00EE769B"/>
    <w:rsid w:val="00EF005C"/>
    <w:rsid w:val="00EF0BA8"/>
    <w:rsid w:val="00EF6199"/>
    <w:rsid w:val="00EF666F"/>
    <w:rsid w:val="00F0312E"/>
    <w:rsid w:val="00F04D5C"/>
    <w:rsid w:val="00F13903"/>
    <w:rsid w:val="00F152EA"/>
    <w:rsid w:val="00F16B98"/>
    <w:rsid w:val="00F21671"/>
    <w:rsid w:val="00F32B8F"/>
    <w:rsid w:val="00F37574"/>
    <w:rsid w:val="00F47904"/>
    <w:rsid w:val="00F52598"/>
    <w:rsid w:val="00F53671"/>
    <w:rsid w:val="00F559B1"/>
    <w:rsid w:val="00F562CC"/>
    <w:rsid w:val="00F5696E"/>
    <w:rsid w:val="00F57BAE"/>
    <w:rsid w:val="00F61F55"/>
    <w:rsid w:val="00F65A7F"/>
    <w:rsid w:val="00F80437"/>
    <w:rsid w:val="00F8118C"/>
    <w:rsid w:val="00F8348C"/>
    <w:rsid w:val="00F919AC"/>
    <w:rsid w:val="00F92CCB"/>
    <w:rsid w:val="00F974D6"/>
    <w:rsid w:val="00FA6603"/>
    <w:rsid w:val="00FB360B"/>
    <w:rsid w:val="00FB389B"/>
    <w:rsid w:val="00FB5917"/>
    <w:rsid w:val="00FC0ACE"/>
    <w:rsid w:val="00FC761C"/>
    <w:rsid w:val="00FD13AE"/>
    <w:rsid w:val="00FD3125"/>
    <w:rsid w:val="00FD40A6"/>
    <w:rsid w:val="00FE09BA"/>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tyles" Target="styles.xml"/><Relationship Id="rId21" Type="http://schemas.openxmlformats.org/officeDocument/2006/relationships/footer" Target="footer12.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5.xml"/><Relationship Id="rId32" Type="http://schemas.openxmlformats.org/officeDocument/2006/relationships/footer" Target="footer23.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footer" Target="footer2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394426-5C84-45D0-A93A-9AB161277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112</Pages>
  <Words>11611</Words>
  <Characters>66188</Characters>
  <Application>Microsoft Office Word</Application>
  <DocSecurity>0</DocSecurity>
  <Lines>551</Lines>
  <Paragraphs>155</Paragraphs>
  <ScaleCrop>false</ScaleCrop>
  <Company/>
  <LinksUpToDate>false</LinksUpToDate>
  <CharactersWithSpaces>77644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路亭</cp:lastModifiedBy>
  <cp:revision>13</cp:revision>
  <cp:lastPrinted>2017-11-13T02:53:00Z</cp:lastPrinted>
  <dcterms:created xsi:type="dcterms:W3CDTF">2017-10-23T07:10:00Z</dcterms:created>
  <dcterms:modified xsi:type="dcterms:W3CDTF">2017-11-13T02:54:00Z</dcterms:modified>
</cp:coreProperties>
</file>