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01B0E7"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42EC3DA6" w14:textId="77777777" w:rsidR="001745C9" w:rsidRPr="00D21C3E" w:rsidRDefault="001745C9" w:rsidP="00D21C3E">
      <w:pPr>
        <w:spacing w:line="360" w:lineRule="auto"/>
        <w:jc w:val="center"/>
        <w:rPr>
          <w:rFonts w:asciiTheme="minorEastAsia" w:hAnsiTheme="minorEastAsia" w:cs="Times New Roman"/>
          <w:b/>
          <w:sz w:val="48"/>
          <w:szCs w:val="48"/>
        </w:rPr>
      </w:pPr>
    </w:p>
    <w:p w14:paraId="7C05D7D4"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0735C7A5" w14:textId="77777777" w:rsidR="00010687" w:rsidRDefault="00010687" w:rsidP="00D21C3E">
      <w:pPr>
        <w:adjustRightInd w:val="0"/>
        <w:snapToGrid w:val="0"/>
        <w:spacing w:line="360" w:lineRule="auto"/>
        <w:jc w:val="center"/>
        <w:rPr>
          <w:rFonts w:ascii="Arial" w:eastAsia="宋体" w:hAnsi="宋体" w:cs="Arial"/>
          <w:b/>
          <w:sz w:val="48"/>
          <w:szCs w:val="48"/>
        </w:rPr>
      </w:pPr>
    </w:p>
    <w:p w14:paraId="3538C08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富荣中证</w:t>
      </w:r>
      <w:r w:rsidRPr="00604951">
        <w:rPr>
          <w:rFonts w:ascii="Arial" w:eastAsia="宋体" w:hAnsi="宋体" w:cs="Arial" w:hint="eastAsia"/>
          <w:b/>
          <w:sz w:val="48"/>
          <w:szCs w:val="48"/>
        </w:rPr>
        <w:t>500</w:t>
      </w:r>
      <w:r w:rsidRPr="00604951">
        <w:rPr>
          <w:rFonts w:ascii="Arial" w:eastAsia="宋体" w:hAnsi="宋体" w:cs="Arial" w:hint="eastAsia"/>
          <w:b/>
          <w:sz w:val="48"/>
          <w:szCs w:val="48"/>
        </w:rPr>
        <w:t>指数增强型证券投资基金</w:t>
      </w:r>
    </w:p>
    <w:p w14:paraId="5D3E249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更新的招募说明书</w:t>
      </w:r>
    </w:p>
    <w:p w14:paraId="340E0414" w14:textId="13E4C2E8" w:rsidR="001745C9" w:rsidRPr="00D21C3E" w:rsidRDefault="00604951" w:rsidP="00D21C3E">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w:t>
      </w:r>
      <w:r w:rsidR="00451A5E" w:rsidRPr="00604951">
        <w:rPr>
          <w:rFonts w:ascii="Arial" w:eastAsia="宋体" w:hAnsi="宋体" w:cs="Arial" w:hint="eastAsia"/>
          <w:b/>
          <w:sz w:val="48"/>
          <w:szCs w:val="48"/>
        </w:rPr>
        <w:t>20</w:t>
      </w:r>
      <w:r w:rsidR="00451A5E">
        <w:rPr>
          <w:rFonts w:ascii="Arial" w:eastAsia="宋体" w:hAnsi="宋体" w:cs="Arial" w:hint="eastAsia"/>
          <w:b/>
          <w:sz w:val="48"/>
          <w:szCs w:val="48"/>
        </w:rPr>
        <w:t>20</w:t>
      </w:r>
      <w:r w:rsidRPr="00604951">
        <w:rPr>
          <w:rFonts w:ascii="Arial" w:eastAsia="宋体" w:hAnsi="宋体" w:cs="Arial" w:hint="eastAsia"/>
          <w:b/>
          <w:sz w:val="48"/>
          <w:szCs w:val="48"/>
        </w:rPr>
        <w:t>年</w:t>
      </w:r>
      <w:r w:rsidR="00B163B7" w:rsidRPr="00604951">
        <w:rPr>
          <w:rFonts w:ascii="Arial" w:eastAsia="宋体" w:hAnsi="宋体" w:cs="Arial" w:hint="eastAsia"/>
          <w:b/>
          <w:sz w:val="48"/>
          <w:szCs w:val="48"/>
        </w:rPr>
        <w:t>第</w:t>
      </w:r>
      <w:r w:rsidR="00B163B7">
        <w:rPr>
          <w:rFonts w:ascii="Arial" w:eastAsia="宋体" w:hAnsi="宋体" w:cs="Arial" w:hint="eastAsia"/>
          <w:b/>
          <w:sz w:val="48"/>
          <w:szCs w:val="48"/>
        </w:rPr>
        <w:t>2</w:t>
      </w:r>
      <w:r w:rsidRPr="00604951">
        <w:rPr>
          <w:rFonts w:ascii="Arial" w:eastAsia="宋体" w:hAnsi="宋体" w:cs="Arial" w:hint="eastAsia"/>
          <w:b/>
          <w:sz w:val="48"/>
          <w:szCs w:val="48"/>
        </w:rPr>
        <w:t>号）</w:t>
      </w:r>
    </w:p>
    <w:p w14:paraId="18BF4397"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7C90C6E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92B7DF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48C0B6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B9D46E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BB4F9E3" w14:textId="77777777" w:rsidR="001745C9" w:rsidRPr="003B1DC2" w:rsidRDefault="001745C9" w:rsidP="00D21C3E">
      <w:pPr>
        <w:adjustRightInd w:val="0"/>
        <w:snapToGrid w:val="0"/>
        <w:spacing w:line="360" w:lineRule="auto"/>
        <w:jc w:val="center"/>
        <w:rPr>
          <w:rFonts w:asciiTheme="minorEastAsia" w:hAnsiTheme="minorEastAsia" w:cs="Arial"/>
          <w:sz w:val="36"/>
          <w:szCs w:val="36"/>
        </w:rPr>
      </w:pPr>
    </w:p>
    <w:p w14:paraId="08E32C4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E260C64"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64B60A14"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36AD927C"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3BD96422"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1DE331F6" w14:textId="77777777" w:rsidR="004F0E60" w:rsidRDefault="004F0E60" w:rsidP="006827D6">
      <w:pPr>
        <w:autoSpaceDE w:val="0"/>
        <w:autoSpaceDN w:val="0"/>
        <w:adjustRightInd w:val="0"/>
        <w:snapToGrid w:val="0"/>
        <w:spacing w:line="360" w:lineRule="auto"/>
        <w:jc w:val="center"/>
        <w:rPr>
          <w:rFonts w:asciiTheme="minorEastAsia" w:hAnsiTheme="minorEastAsia"/>
          <w:b/>
          <w:bCs/>
          <w:sz w:val="30"/>
          <w:szCs w:val="30"/>
        </w:rPr>
      </w:pPr>
    </w:p>
    <w:p w14:paraId="30007A64"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1D6427DF"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265A4BD0"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711B2E12"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3AC35BA1"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39F0953" w14:textId="77777777"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富荣福安灵活配置混合型证券投资基金</w:t>
      </w:r>
      <w:r w:rsidRPr="00E54BF1">
        <w:rPr>
          <w:rFonts w:asciiTheme="minorEastAsia" w:hAnsiTheme="minorEastAsia" w:cs="Arial" w:hint="eastAsia"/>
          <w:bCs/>
          <w:color w:val="000000"/>
          <w:sz w:val="24"/>
          <w:szCs w:val="24"/>
        </w:rPr>
        <w:t>基金份额持有人大会决议通过。</w:t>
      </w:r>
    </w:p>
    <w:p w14:paraId="3735AD30"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，并不表明其对本基金的投资价值、市场前景和收益作出实质性判断或保证，也不表明投资于本基金没有风险。</w:t>
      </w:r>
    </w:p>
    <w:p w14:paraId="2141E3D4"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r w:rsidR="00834C15" w:rsidRPr="00543486">
        <w:rPr>
          <w:rFonts w:hint="eastAsia"/>
          <w:bCs/>
          <w:sz w:val="24"/>
        </w:rPr>
        <w:t>中高风险、中高预期收益的品种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77CE0A3D"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w:t>
      </w:r>
      <w:r w:rsidRPr="006662A1">
        <w:rPr>
          <w:rFonts w:asciiTheme="minorEastAsia" w:hAnsiTheme="minorEastAsia" w:cs="Arial" w:hint="eastAsia"/>
          <w:sz w:val="24"/>
          <w:szCs w:val="24"/>
        </w:rPr>
        <w:lastRenderedPageBreak/>
        <w:t>险及流动性风险更大，从而增加了本基金整体的债券投资风险。</w:t>
      </w:r>
    </w:p>
    <w:p w14:paraId="366BB847"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D8947D8"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14:paraId="76961151" w14:textId="4A15E9F7" w:rsidR="00497C81" w:rsidRPr="00497C81" w:rsidRDefault="0048263E" w:rsidP="003D1103">
      <w:pPr>
        <w:autoSpaceDE w:val="0"/>
        <w:autoSpaceDN w:val="0"/>
        <w:adjustRightInd w:val="0"/>
        <w:snapToGrid w:val="0"/>
        <w:spacing w:line="360" w:lineRule="auto"/>
        <w:ind w:firstLineChars="200" w:firstLine="482"/>
        <w:rPr>
          <w:rFonts w:asciiTheme="minorEastAsia" w:hAnsiTheme="minorEastAsia" w:cs="Arial"/>
          <w:sz w:val="24"/>
          <w:szCs w:val="24"/>
        </w:rPr>
      </w:pPr>
      <w:r w:rsidRPr="003D1103">
        <w:rPr>
          <w:rFonts w:asciiTheme="minorEastAsia" w:hAnsiTheme="minorEastAsia" w:cs="Arial" w:hint="eastAsia"/>
          <w:b/>
          <w:sz w:val="24"/>
          <w:szCs w:val="24"/>
        </w:rPr>
        <w:t>本</w:t>
      </w:r>
      <w:r w:rsidR="00B163B7" w:rsidRPr="003D1103">
        <w:rPr>
          <w:rFonts w:asciiTheme="minorEastAsia" w:hAnsiTheme="minorEastAsia" w:cs="Arial" w:hint="eastAsia"/>
          <w:b/>
          <w:sz w:val="24"/>
          <w:szCs w:val="24"/>
        </w:rPr>
        <w:t>招募说明书仅对</w:t>
      </w:r>
      <w:r w:rsidRPr="003D1103">
        <w:rPr>
          <w:rFonts w:asciiTheme="minorEastAsia" w:hAnsiTheme="minorEastAsia" w:cs="Arial" w:hint="eastAsia"/>
          <w:b/>
          <w:sz w:val="24"/>
          <w:szCs w:val="24"/>
        </w:rPr>
        <w:t>本基金</w:t>
      </w:r>
      <w:r w:rsidR="00B163B7" w:rsidRPr="003D1103">
        <w:rPr>
          <w:rFonts w:asciiTheme="minorEastAsia" w:hAnsiTheme="minorEastAsia" w:cs="Arial" w:hint="eastAsia"/>
          <w:b/>
          <w:sz w:val="24"/>
          <w:szCs w:val="24"/>
        </w:rPr>
        <w:t>基金经理变更的</w:t>
      </w:r>
      <w:r w:rsidRPr="003D1103">
        <w:rPr>
          <w:rFonts w:asciiTheme="minorEastAsia" w:hAnsiTheme="minorEastAsia" w:cs="Arial" w:hint="eastAsia"/>
          <w:b/>
          <w:sz w:val="24"/>
          <w:szCs w:val="24"/>
        </w:rPr>
        <w:t>相关内容</w:t>
      </w:r>
      <w:r w:rsidR="00B163B7" w:rsidRPr="003D1103">
        <w:rPr>
          <w:rFonts w:asciiTheme="minorEastAsia" w:hAnsiTheme="minorEastAsia" w:cs="Arial" w:hint="eastAsia"/>
          <w:b/>
          <w:sz w:val="24"/>
          <w:szCs w:val="24"/>
        </w:rPr>
        <w:t>进行更新。</w:t>
      </w:r>
      <w:r w:rsidR="00497C81" w:rsidRPr="00497C81">
        <w:rPr>
          <w:rFonts w:asciiTheme="minorEastAsia" w:hAnsiTheme="minorEastAsia" w:cs="Arial" w:hint="eastAsia"/>
          <w:sz w:val="24"/>
          <w:szCs w:val="24"/>
        </w:rPr>
        <w:t>本招募说明书</w:t>
      </w:r>
      <w:r>
        <w:rPr>
          <w:rFonts w:asciiTheme="minorEastAsia" w:hAnsiTheme="minorEastAsia" w:cs="Arial" w:hint="eastAsia"/>
          <w:sz w:val="24"/>
          <w:szCs w:val="24"/>
        </w:rPr>
        <w:t>的其他</w:t>
      </w:r>
      <w:r w:rsidR="002B676B">
        <w:rPr>
          <w:rFonts w:asciiTheme="minorEastAsia" w:hAnsiTheme="minorEastAsia" w:cs="Arial" w:hint="eastAsia"/>
          <w:sz w:val="24"/>
          <w:szCs w:val="24"/>
        </w:rPr>
        <w:t>内容</w:t>
      </w:r>
      <w:r w:rsidR="00497C81" w:rsidRPr="00497C81">
        <w:rPr>
          <w:rFonts w:asciiTheme="minorEastAsia" w:hAnsiTheme="minorEastAsia" w:cs="Arial" w:hint="eastAsia"/>
          <w:sz w:val="24"/>
          <w:szCs w:val="24"/>
        </w:rPr>
        <w:t>截止日为</w:t>
      </w:r>
      <w:r w:rsidR="00DB59D2">
        <w:rPr>
          <w:rFonts w:asciiTheme="minorEastAsia" w:hAnsiTheme="minorEastAsia" w:cs="Arial" w:hint="eastAsia"/>
          <w:sz w:val="24"/>
          <w:szCs w:val="24"/>
        </w:rPr>
        <w:t>2020</w:t>
      </w:r>
      <w:r w:rsidR="00497C81" w:rsidRPr="00497C81">
        <w:rPr>
          <w:rFonts w:asciiTheme="minorEastAsia" w:hAnsiTheme="minorEastAsia" w:cs="Arial" w:hint="eastAsia"/>
          <w:sz w:val="24"/>
          <w:szCs w:val="24"/>
        </w:rPr>
        <w:t>年</w:t>
      </w:r>
      <w:r w:rsidR="00497C81">
        <w:rPr>
          <w:rFonts w:asciiTheme="minorEastAsia" w:hAnsiTheme="minorEastAsia" w:cs="Arial"/>
          <w:sz w:val="24"/>
          <w:szCs w:val="24"/>
        </w:rPr>
        <w:t>7</w:t>
      </w:r>
      <w:r w:rsidR="00497C81" w:rsidRPr="00497C81">
        <w:rPr>
          <w:rFonts w:asciiTheme="minorEastAsia" w:hAnsiTheme="minorEastAsia" w:cs="Arial" w:hint="eastAsia"/>
          <w:sz w:val="24"/>
          <w:szCs w:val="24"/>
        </w:rPr>
        <w:t>月</w:t>
      </w:r>
      <w:r w:rsidR="00497C81">
        <w:rPr>
          <w:rFonts w:asciiTheme="minorEastAsia" w:hAnsiTheme="minorEastAsia" w:cs="Arial" w:hint="eastAsia"/>
          <w:sz w:val="24"/>
          <w:szCs w:val="24"/>
        </w:rPr>
        <w:t>10</w:t>
      </w:r>
      <w:r w:rsidR="00497C81" w:rsidRPr="00497C81">
        <w:rPr>
          <w:rFonts w:asciiTheme="minorEastAsia" w:hAnsiTheme="minorEastAsia" w:cs="Arial" w:hint="eastAsia"/>
          <w:sz w:val="24"/>
          <w:szCs w:val="24"/>
        </w:rPr>
        <w:t>日，有关财务数据截止日为</w:t>
      </w:r>
      <w:r w:rsidR="00A568F8">
        <w:rPr>
          <w:rFonts w:asciiTheme="minorEastAsia" w:hAnsiTheme="minorEastAsia" w:cs="Arial" w:hint="eastAsia"/>
          <w:sz w:val="24"/>
          <w:szCs w:val="24"/>
        </w:rPr>
        <w:t>2020</w:t>
      </w:r>
      <w:r w:rsidR="00A568F8"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00497C81"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00497C81" w:rsidRPr="00497C81">
        <w:rPr>
          <w:rFonts w:asciiTheme="minorEastAsia" w:hAnsiTheme="minorEastAsia" w:cs="Arial" w:hint="eastAsia"/>
          <w:sz w:val="24"/>
          <w:szCs w:val="24"/>
        </w:rPr>
        <w:t>日，净值表现截止日为</w:t>
      </w:r>
      <w:r w:rsidR="00A568F8">
        <w:rPr>
          <w:rFonts w:asciiTheme="minorEastAsia" w:hAnsiTheme="minorEastAsia" w:cs="Arial" w:hint="eastAsia"/>
          <w:sz w:val="24"/>
          <w:szCs w:val="24"/>
        </w:rPr>
        <w:t>2020</w:t>
      </w:r>
      <w:r w:rsidR="00497C81"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00497C81"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00497C81" w:rsidRPr="00497C81">
        <w:rPr>
          <w:rFonts w:asciiTheme="minorEastAsia" w:hAnsiTheme="minorEastAsia" w:cs="Arial" w:hint="eastAsia"/>
          <w:sz w:val="24"/>
          <w:szCs w:val="24"/>
        </w:rPr>
        <w:t>日。（财务数据未经审计）。</w:t>
      </w:r>
    </w:p>
    <w:p w14:paraId="7623472F" w14:textId="11AE9391" w:rsidR="00497C81" w:rsidRPr="006662A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w:t>
      </w:r>
      <w:r w:rsidR="00C16205">
        <w:rPr>
          <w:rFonts w:asciiTheme="minorEastAsia" w:hAnsiTheme="minorEastAsia" w:cs="Arial" w:hint="eastAsia"/>
          <w:sz w:val="24"/>
          <w:szCs w:val="24"/>
        </w:rPr>
        <w:t>招商</w:t>
      </w:r>
      <w:r w:rsidRPr="00497C81">
        <w:rPr>
          <w:rFonts w:asciiTheme="minorEastAsia" w:hAnsiTheme="minorEastAsia" w:cs="Arial" w:hint="eastAsia"/>
          <w:sz w:val="24"/>
          <w:szCs w:val="24"/>
        </w:rPr>
        <w:t>银行股份有限公司已于</w:t>
      </w:r>
      <w:r w:rsidR="0086678D">
        <w:rPr>
          <w:rFonts w:asciiTheme="minorEastAsia" w:hAnsiTheme="minorEastAsia" w:cs="Arial" w:hint="eastAsia"/>
          <w:sz w:val="24"/>
          <w:szCs w:val="24"/>
        </w:rPr>
        <w:t>2020</w:t>
      </w:r>
      <w:r w:rsidR="005C15F1" w:rsidRPr="00497C81">
        <w:rPr>
          <w:rFonts w:asciiTheme="minorEastAsia" w:hAnsiTheme="minorEastAsia" w:cs="Arial" w:hint="eastAsia"/>
          <w:sz w:val="24"/>
          <w:szCs w:val="24"/>
        </w:rPr>
        <w:t>年</w:t>
      </w:r>
      <w:r w:rsidR="008D6144">
        <w:rPr>
          <w:rFonts w:asciiTheme="minorEastAsia" w:hAnsiTheme="minorEastAsia" w:cs="Arial" w:hint="eastAsia"/>
          <w:sz w:val="24"/>
          <w:szCs w:val="24"/>
        </w:rPr>
        <w:t>8</w:t>
      </w:r>
      <w:r w:rsidRPr="00497C81">
        <w:rPr>
          <w:rFonts w:asciiTheme="minorEastAsia" w:hAnsiTheme="minorEastAsia" w:cs="Arial" w:hint="eastAsia"/>
          <w:sz w:val="24"/>
          <w:szCs w:val="24"/>
        </w:rPr>
        <w:t>月</w:t>
      </w:r>
      <w:r w:rsidR="008D6144">
        <w:rPr>
          <w:rFonts w:asciiTheme="minorEastAsia" w:hAnsiTheme="minorEastAsia" w:cs="Arial" w:hint="eastAsia"/>
          <w:sz w:val="24"/>
          <w:szCs w:val="24"/>
        </w:rPr>
        <w:t>27</w:t>
      </w:r>
      <w:r w:rsidRPr="00497C81">
        <w:rPr>
          <w:rFonts w:asciiTheme="minorEastAsia" w:hAnsiTheme="minorEastAsia" w:cs="Arial" w:hint="eastAsia"/>
          <w:sz w:val="24"/>
          <w:szCs w:val="24"/>
        </w:rPr>
        <w:t>日复核了本次更新的招募说明书。</w:t>
      </w:r>
    </w:p>
    <w:p w14:paraId="426ED288"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308F7A02" w14:textId="77777777" w:rsidR="002D32E2" w:rsidRPr="00C16205" w:rsidRDefault="002D32E2" w:rsidP="002601E9">
      <w:pPr>
        <w:widowControl/>
        <w:spacing w:line="360" w:lineRule="auto"/>
        <w:jc w:val="left"/>
        <w:rPr>
          <w:rFonts w:ascii="Times New Roman" w:eastAsia="宋体" w:hAnsi="Times New Roman" w:cs="Times New Roman"/>
          <w:b/>
          <w:kern w:val="0"/>
          <w:sz w:val="30"/>
          <w:szCs w:val="30"/>
        </w:rPr>
        <w:sectPr w:rsidR="002D32E2" w:rsidRPr="00C16205">
          <w:headerReference w:type="default" r:id="rId10"/>
          <w:footerReference w:type="default" r:id="rId11"/>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0B4866F6" w14:textId="77777777" w:rsidR="002D32E2" w:rsidRPr="00907ECE" w:rsidRDefault="002D32E2" w:rsidP="002D32E2">
      <w:pPr>
        <w:jc w:val="center"/>
        <w:rPr>
          <w:b/>
          <w:bCs/>
          <w:sz w:val="24"/>
        </w:rPr>
      </w:pPr>
      <w:r w:rsidRPr="00907ECE">
        <w:rPr>
          <w:b/>
          <w:bCs/>
          <w:sz w:val="24"/>
        </w:rPr>
        <w:lastRenderedPageBreak/>
        <w:t>目录</w:t>
      </w:r>
    </w:p>
    <w:p w14:paraId="73A2A2BD" w14:textId="77777777" w:rsidR="00210F06" w:rsidRDefault="00D3392C">
      <w:pPr>
        <w:pStyle w:val="11"/>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910067" w:history="1">
        <w:r w:rsidR="00210F06" w:rsidRPr="00324A99">
          <w:rPr>
            <w:rStyle w:val="a3"/>
            <w:noProof/>
          </w:rPr>
          <w:t>第一部分绪言</w:t>
        </w:r>
        <w:r w:rsidR="00210F06">
          <w:rPr>
            <w:noProof/>
            <w:webHidden/>
          </w:rPr>
          <w:tab/>
        </w:r>
        <w:r>
          <w:rPr>
            <w:noProof/>
            <w:webHidden/>
          </w:rPr>
          <w:fldChar w:fldCharType="begin"/>
        </w:r>
        <w:r w:rsidR="00210F06">
          <w:rPr>
            <w:noProof/>
            <w:webHidden/>
          </w:rPr>
          <w:instrText xml:space="preserve"> PAGEREF _Toc15910067 \h </w:instrText>
        </w:r>
        <w:r>
          <w:rPr>
            <w:noProof/>
            <w:webHidden/>
          </w:rPr>
        </w:r>
        <w:r>
          <w:rPr>
            <w:noProof/>
            <w:webHidden/>
          </w:rPr>
          <w:fldChar w:fldCharType="separate"/>
        </w:r>
        <w:r w:rsidR="00210F06">
          <w:rPr>
            <w:noProof/>
            <w:webHidden/>
          </w:rPr>
          <w:t>4</w:t>
        </w:r>
        <w:r>
          <w:rPr>
            <w:noProof/>
            <w:webHidden/>
          </w:rPr>
          <w:fldChar w:fldCharType="end"/>
        </w:r>
      </w:hyperlink>
    </w:p>
    <w:p w14:paraId="414A0F6A" w14:textId="77777777" w:rsidR="00210F06" w:rsidRDefault="00013187">
      <w:pPr>
        <w:pStyle w:val="11"/>
        <w:rPr>
          <w:rFonts w:asciiTheme="minorHAnsi" w:eastAsiaTheme="minorEastAsia" w:hAnsiTheme="minorHAnsi" w:cstheme="minorBidi"/>
          <w:noProof/>
          <w:szCs w:val="22"/>
        </w:rPr>
      </w:pPr>
      <w:hyperlink w:anchor="_Toc15910068" w:history="1">
        <w:r w:rsidR="00210F06" w:rsidRPr="00324A99">
          <w:rPr>
            <w:rStyle w:val="a3"/>
            <w:noProof/>
          </w:rPr>
          <w:t>第二部分释义</w:t>
        </w:r>
        <w:r w:rsidR="00210F06">
          <w:rPr>
            <w:noProof/>
            <w:webHidden/>
          </w:rPr>
          <w:tab/>
        </w:r>
        <w:r w:rsidR="00D3392C">
          <w:rPr>
            <w:noProof/>
            <w:webHidden/>
          </w:rPr>
          <w:fldChar w:fldCharType="begin"/>
        </w:r>
        <w:r w:rsidR="00210F06">
          <w:rPr>
            <w:noProof/>
            <w:webHidden/>
          </w:rPr>
          <w:instrText xml:space="preserve"> PAGEREF _Toc15910068 \h </w:instrText>
        </w:r>
        <w:r w:rsidR="00D3392C">
          <w:rPr>
            <w:noProof/>
            <w:webHidden/>
          </w:rPr>
        </w:r>
        <w:r w:rsidR="00D3392C">
          <w:rPr>
            <w:noProof/>
            <w:webHidden/>
          </w:rPr>
          <w:fldChar w:fldCharType="separate"/>
        </w:r>
        <w:r w:rsidR="00210F06">
          <w:rPr>
            <w:noProof/>
            <w:webHidden/>
          </w:rPr>
          <w:t>5</w:t>
        </w:r>
        <w:r w:rsidR="00D3392C">
          <w:rPr>
            <w:noProof/>
            <w:webHidden/>
          </w:rPr>
          <w:fldChar w:fldCharType="end"/>
        </w:r>
      </w:hyperlink>
    </w:p>
    <w:p w14:paraId="513E3EC8" w14:textId="77777777" w:rsidR="00210F06" w:rsidRDefault="00013187">
      <w:pPr>
        <w:pStyle w:val="11"/>
        <w:rPr>
          <w:rFonts w:asciiTheme="minorHAnsi" w:eastAsiaTheme="minorEastAsia" w:hAnsiTheme="minorHAnsi" w:cstheme="minorBidi"/>
          <w:noProof/>
          <w:szCs w:val="22"/>
        </w:rPr>
      </w:pPr>
      <w:hyperlink w:anchor="_Toc15910069" w:history="1">
        <w:r w:rsidR="00210F06" w:rsidRPr="00324A99">
          <w:rPr>
            <w:rStyle w:val="a3"/>
            <w:noProof/>
          </w:rPr>
          <w:t>第三部分基金管理人</w:t>
        </w:r>
        <w:r w:rsidR="00210F06">
          <w:rPr>
            <w:noProof/>
            <w:webHidden/>
          </w:rPr>
          <w:tab/>
        </w:r>
        <w:r w:rsidR="00D3392C">
          <w:rPr>
            <w:noProof/>
            <w:webHidden/>
          </w:rPr>
          <w:fldChar w:fldCharType="begin"/>
        </w:r>
        <w:r w:rsidR="00210F06">
          <w:rPr>
            <w:noProof/>
            <w:webHidden/>
          </w:rPr>
          <w:instrText xml:space="preserve"> PAGEREF _Toc15910069 \h </w:instrText>
        </w:r>
        <w:r w:rsidR="00D3392C">
          <w:rPr>
            <w:noProof/>
            <w:webHidden/>
          </w:rPr>
        </w:r>
        <w:r w:rsidR="00D3392C">
          <w:rPr>
            <w:noProof/>
            <w:webHidden/>
          </w:rPr>
          <w:fldChar w:fldCharType="separate"/>
        </w:r>
        <w:r w:rsidR="00210F06">
          <w:rPr>
            <w:noProof/>
            <w:webHidden/>
          </w:rPr>
          <w:t>10</w:t>
        </w:r>
        <w:r w:rsidR="00D3392C">
          <w:rPr>
            <w:noProof/>
            <w:webHidden/>
          </w:rPr>
          <w:fldChar w:fldCharType="end"/>
        </w:r>
      </w:hyperlink>
    </w:p>
    <w:p w14:paraId="5BFB605D" w14:textId="77777777" w:rsidR="00210F06" w:rsidRDefault="00013187">
      <w:pPr>
        <w:pStyle w:val="11"/>
        <w:rPr>
          <w:rFonts w:asciiTheme="minorHAnsi" w:eastAsiaTheme="minorEastAsia" w:hAnsiTheme="minorHAnsi" w:cstheme="minorBidi"/>
          <w:noProof/>
          <w:szCs w:val="22"/>
        </w:rPr>
      </w:pPr>
      <w:hyperlink w:anchor="_Toc15910070" w:history="1">
        <w:r w:rsidR="00210F06" w:rsidRPr="00324A99">
          <w:rPr>
            <w:rStyle w:val="a3"/>
            <w:noProof/>
          </w:rPr>
          <w:t>第四部分基金托管人</w:t>
        </w:r>
        <w:r w:rsidR="00210F06">
          <w:rPr>
            <w:noProof/>
            <w:webHidden/>
          </w:rPr>
          <w:tab/>
        </w:r>
        <w:r w:rsidR="00D3392C">
          <w:rPr>
            <w:noProof/>
            <w:webHidden/>
          </w:rPr>
          <w:fldChar w:fldCharType="begin"/>
        </w:r>
        <w:r w:rsidR="00210F06">
          <w:rPr>
            <w:noProof/>
            <w:webHidden/>
          </w:rPr>
          <w:instrText xml:space="preserve"> PAGEREF _Toc15910070 \h </w:instrText>
        </w:r>
        <w:r w:rsidR="00D3392C">
          <w:rPr>
            <w:noProof/>
            <w:webHidden/>
          </w:rPr>
        </w:r>
        <w:r w:rsidR="00D3392C">
          <w:rPr>
            <w:noProof/>
            <w:webHidden/>
          </w:rPr>
          <w:fldChar w:fldCharType="separate"/>
        </w:r>
        <w:r w:rsidR="00210F06">
          <w:rPr>
            <w:noProof/>
            <w:webHidden/>
          </w:rPr>
          <w:t>20</w:t>
        </w:r>
        <w:r w:rsidR="00D3392C">
          <w:rPr>
            <w:noProof/>
            <w:webHidden/>
          </w:rPr>
          <w:fldChar w:fldCharType="end"/>
        </w:r>
      </w:hyperlink>
    </w:p>
    <w:p w14:paraId="55ACA43A" w14:textId="77777777" w:rsidR="00210F06" w:rsidRDefault="00013187">
      <w:pPr>
        <w:pStyle w:val="11"/>
        <w:rPr>
          <w:rFonts w:asciiTheme="minorHAnsi" w:eastAsiaTheme="minorEastAsia" w:hAnsiTheme="minorHAnsi" w:cstheme="minorBidi"/>
          <w:noProof/>
          <w:szCs w:val="22"/>
        </w:rPr>
      </w:pPr>
      <w:hyperlink w:anchor="_Toc15910071" w:history="1">
        <w:r w:rsidR="00210F06" w:rsidRPr="00324A99">
          <w:rPr>
            <w:rStyle w:val="a3"/>
            <w:noProof/>
          </w:rPr>
          <w:t>第五部分相关服务机构</w:t>
        </w:r>
        <w:r w:rsidR="00210F06">
          <w:rPr>
            <w:noProof/>
            <w:webHidden/>
          </w:rPr>
          <w:tab/>
        </w:r>
        <w:r w:rsidR="00D3392C">
          <w:rPr>
            <w:noProof/>
            <w:webHidden/>
          </w:rPr>
          <w:fldChar w:fldCharType="begin"/>
        </w:r>
        <w:r w:rsidR="00210F06">
          <w:rPr>
            <w:noProof/>
            <w:webHidden/>
          </w:rPr>
          <w:instrText xml:space="preserve"> PAGEREF _Toc15910071 \h </w:instrText>
        </w:r>
        <w:r w:rsidR="00D3392C">
          <w:rPr>
            <w:noProof/>
            <w:webHidden/>
          </w:rPr>
        </w:r>
        <w:r w:rsidR="00D3392C">
          <w:rPr>
            <w:noProof/>
            <w:webHidden/>
          </w:rPr>
          <w:fldChar w:fldCharType="separate"/>
        </w:r>
        <w:r w:rsidR="00210F06">
          <w:rPr>
            <w:noProof/>
            <w:webHidden/>
          </w:rPr>
          <w:t>26</w:t>
        </w:r>
        <w:r w:rsidR="00D3392C">
          <w:rPr>
            <w:noProof/>
            <w:webHidden/>
          </w:rPr>
          <w:fldChar w:fldCharType="end"/>
        </w:r>
      </w:hyperlink>
    </w:p>
    <w:p w14:paraId="5B253A1B" w14:textId="77777777" w:rsidR="00210F06" w:rsidRDefault="00013187">
      <w:pPr>
        <w:pStyle w:val="11"/>
        <w:rPr>
          <w:rFonts w:asciiTheme="minorHAnsi" w:eastAsiaTheme="minorEastAsia" w:hAnsiTheme="minorHAnsi" w:cstheme="minorBidi"/>
          <w:noProof/>
          <w:szCs w:val="22"/>
        </w:rPr>
      </w:pPr>
      <w:hyperlink w:anchor="_Toc15910072" w:history="1">
        <w:r w:rsidR="00210F06" w:rsidRPr="00324A99">
          <w:rPr>
            <w:rStyle w:val="a3"/>
            <w:noProof/>
          </w:rPr>
          <w:t>第六部分基金的历史沿革</w:t>
        </w:r>
        <w:r w:rsidR="00210F06">
          <w:rPr>
            <w:noProof/>
            <w:webHidden/>
          </w:rPr>
          <w:tab/>
        </w:r>
        <w:r w:rsidR="00D3392C">
          <w:rPr>
            <w:noProof/>
            <w:webHidden/>
          </w:rPr>
          <w:fldChar w:fldCharType="begin"/>
        </w:r>
        <w:r w:rsidR="00210F06">
          <w:rPr>
            <w:noProof/>
            <w:webHidden/>
          </w:rPr>
          <w:instrText xml:space="preserve"> PAGEREF _Toc15910072 \h </w:instrText>
        </w:r>
        <w:r w:rsidR="00D3392C">
          <w:rPr>
            <w:noProof/>
            <w:webHidden/>
          </w:rPr>
        </w:r>
        <w:r w:rsidR="00D3392C">
          <w:rPr>
            <w:noProof/>
            <w:webHidden/>
          </w:rPr>
          <w:fldChar w:fldCharType="separate"/>
        </w:r>
        <w:r w:rsidR="00210F06">
          <w:rPr>
            <w:noProof/>
            <w:webHidden/>
          </w:rPr>
          <w:t>32</w:t>
        </w:r>
        <w:r w:rsidR="00D3392C">
          <w:rPr>
            <w:noProof/>
            <w:webHidden/>
          </w:rPr>
          <w:fldChar w:fldCharType="end"/>
        </w:r>
      </w:hyperlink>
    </w:p>
    <w:p w14:paraId="3E33135F" w14:textId="77777777" w:rsidR="00210F06" w:rsidRDefault="00013187">
      <w:pPr>
        <w:pStyle w:val="11"/>
        <w:rPr>
          <w:rFonts w:asciiTheme="minorHAnsi" w:eastAsiaTheme="minorEastAsia" w:hAnsiTheme="minorHAnsi" w:cstheme="minorBidi"/>
          <w:noProof/>
          <w:szCs w:val="22"/>
        </w:rPr>
      </w:pPr>
      <w:hyperlink w:anchor="_Toc15910073" w:history="1">
        <w:r w:rsidR="00210F06" w:rsidRPr="00324A99">
          <w:rPr>
            <w:rStyle w:val="a3"/>
            <w:noProof/>
          </w:rPr>
          <w:t>第七部分基金的存续</w:t>
        </w:r>
        <w:r w:rsidR="00210F06">
          <w:rPr>
            <w:noProof/>
            <w:webHidden/>
          </w:rPr>
          <w:tab/>
        </w:r>
        <w:r w:rsidR="00D3392C">
          <w:rPr>
            <w:noProof/>
            <w:webHidden/>
          </w:rPr>
          <w:fldChar w:fldCharType="begin"/>
        </w:r>
        <w:r w:rsidR="00210F06">
          <w:rPr>
            <w:noProof/>
            <w:webHidden/>
          </w:rPr>
          <w:instrText xml:space="preserve"> PAGEREF _Toc15910073 \h </w:instrText>
        </w:r>
        <w:r w:rsidR="00D3392C">
          <w:rPr>
            <w:noProof/>
            <w:webHidden/>
          </w:rPr>
        </w:r>
        <w:r w:rsidR="00D3392C">
          <w:rPr>
            <w:noProof/>
            <w:webHidden/>
          </w:rPr>
          <w:fldChar w:fldCharType="separate"/>
        </w:r>
        <w:r w:rsidR="00210F06">
          <w:rPr>
            <w:noProof/>
            <w:webHidden/>
          </w:rPr>
          <w:t>33</w:t>
        </w:r>
        <w:r w:rsidR="00D3392C">
          <w:rPr>
            <w:noProof/>
            <w:webHidden/>
          </w:rPr>
          <w:fldChar w:fldCharType="end"/>
        </w:r>
      </w:hyperlink>
    </w:p>
    <w:p w14:paraId="487AFD20" w14:textId="77777777" w:rsidR="00210F06" w:rsidRDefault="00013187">
      <w:pPr>
        <w:pStyle w:val="11"/>
        <w:rPr>
          <w:rFonts w:asciiTheme="minorHAnsi" w:eastAsiaTheme="minorEastAsia" w:hAnsiTheme="minorHAnsi" w:cstheme="minorBidi"/>
          <w:noProof/>
          <w:szCs w:val="22"/>
        </w:rPr>
      </w:pPr>
      <w:hyperlink w:anchor="_Toc15910074" w:history="1">
        <w:r w:rsidR="00210F06" w:rsidRPr="00324A99">
          <w:rPr>
            <w:rStyle w:val="a3"/>
            <w:noProof/>
          </w:rPr>
          <w:t>第八部分基金份额的申购与赎回</w:t>
        </w:r>
        <w:r w:rsidR="00210F06">
          <w:rPr>
            <w:noProof/>
            <w:webHidden/>
          </w:rPr>
          <w:tab/>
        </w:r>
        <w:r w:rsidR="00D3392C">
          <w:rPr>
            <w:noProof/>
            <w:webHidden/>
          </w:rPr>
          <w:fldChar w:fldCharType="begin"/>
        </w:r>
        <w:r w:rsidR="00210F06">
          <w:rPr>
            <w:noProof/>
            <w:webHidden/>
          </w:rPr>
          <w:instrText xml:space="preserve"> PAGEREF _Toc15910074 \h </w:instrText>
        </w:r>
        <w:r w:rsidR="00D3392C">
          <w:rPr>
            <w:noProof/>
            <w:webHidden/>
          </w:rPr>
        </w:r>
        <w:r w:rsidR="00D3392C">
          <w:rPr>
            <w:noProof/>
            <w:webHidden/>
          </w:rPr>
          <w:fldChar w:fldCharType="separate"/>
        </w:r>
        <w:r w:rsidR="00210F06">
          <w:rPr>
            <w:noProof/>
            <w:webHidden/>
          </w:rPr>
          <w:t>34</w:t>
        </w:r>
        <w:r w:rsidR="00D3392C">
          <w:rPr>
            <w:noProof/>
            <w:webHidden/>
          </w:rPr>
          <w:fldChar w:fldCharType="end"/>
        </w:r>
      </w:hyperlink>
    </w:p>
    <w:p w14:paraId="314D97C2" w14:textId="77777777" w:rsidR="00210F06" w:rsidRDefault="00013187">
      <w:pPr>
        <w:pStyle w:val="11"/>
        <w:rPr>
          <w:rFonts w:asciiTheme="minorHAnsi" w:eastAsiaTheme="minorEastAsia" w:hAnsiTheme="minorHAnsi" w:cstheme="minorBidi"/>
          <w:noProof/>
          <w:szCs w:val="22"/>
        </w:rPr>
      </w:pPr>
      <w:hyperlink w:anchor="_Toc15910075" w:history="1">
        <w:r w:rsidR="00210F06" w:rsidRPr="00324A99">
          <w:rPr>
            <w:rStyle w:val="a3"/>
            <w:noProof/>
          </w:rPr>
          <w:t>第九部分基金的投资</w:t>
        </w:r>
        <w:r w:rsidR="00210F06">
          <w:rPr>
            <w:noProof/>
            <w:webHidden/>
          </w:rPr>
          <w:tab/>
        </w:r>
        <w:r w:rsidR="00D3392C">
          <w:rPr>
            <w:noProof/>
            <w:webHidden/>
          </w:rPr>
          <w:fldChar w:fldCharType="begin"/>
        </w:r>
        <w:r w:rsidR="00210F06">
          <w:rPr>
            <w:noProof/>
            <w:webHidden/>
          </w:rPr>
          <w:instrText xml:space="preserve"> PAGEREF _Toc15910075 \h </w:instrText>
        </w:r>
        <w:r w:rsidR="00D3392C">
          <w:rPr>
            <w:noProof/>
            <w:webHidden/>
          </w:rPr>
        </w:r>
        <w:r w:rsidR="00D3392C">
          <w:rPr>
            <w:noProof/>
            <w:webHidden/>
          </w:rPr>
          <w:fldChar w:fldCharType="separate"/>
        </w:r>
        <w:r w:rsidR="00210F06">
          <w:rPr>
            <w:noProof/>
            <w:webHidden/>
          </w:rPr>
          <w:t>45</w:t>
        </w:r>
        <w:r w:rsidR="00D3392C">
          <w:rPr>
            <w:noProof/>
            <w:webHidden/>
          </w:rPr>
          <w:fldChar w:fldCharType="end"/>
        </w:r>
      </w:hyperlink>
    </w:p>
    <w:p w14:paraId="08C3ACDF" w14:textId="77777777" w:rsidR="00210F06" w:rsidRDefault="00013187">
      <w:pPr>
        <w:pStyle w:val="11"/>
        <w:rPr>
          <w:rFonts w:asciiTheme="minorHAnsi" w:eastAsiaTheme="minorEastAsia" w:hAnsiTheme="minorHAnsi" w:cstheme="minorBidi"/>
          <w:noProof/>
          <w:szCs w:val="22"/>
        </w:rPr>
      </w:pPr>
      <w:hyperlink w:anchor="_Toc15910076" w:history="1">
        <w:r w:rsidR="00210F06" w:rsidRPr="00324A99">
          <w:rPr>
            <w:rStyle w:val="a3"/>
            <w:noProof/>
          </w:rPr>
          <w:t>第十部分基金的财产</w:t>
        </w:r>
        <w:r w:rsidR="00210F06">
          <w:rPr>
            <w:noProof/>
            <w:webHidden/>
          </w:rPr>
          <w:tab/>
        </w:r>
        <w:r w:rsidR="00D3392C">
          <w:rPr>
            <w:noProof/>
            <w:webHidden/>
          </w:rPr>
          <w:fldChar w:fldCharType="begin"/>
        </w:r>
        <w:r w:rsidR="00210F06">
          <w:rPr>
            <w:noProof/>
            <w:webHidden/>
          </w:rPr>
          <w:instrText xml:space="preserve"> PAGEREF _Toc15910076 \h </w:instrText>
        </w:r>
        <w:r w:rsidR="00D3392C">
          <w:rPr>
            <w:noProof/>
            <w:webHidden/>
          </w:rPr>
        </w:r>
        <w:r w:rsidR="00D3392C">
          <w:rPr>
            <w:noProof/>
            <w:webHidden/>
          </w:rPr>
          <w:fldChar w:fldCharType="separate"/>
        </w:r>
        <w:r w:rsidR="00210F06">
          <w:rPr>
            <w:noProof/>
            <w:webHidden/>
          </w:rPr>
          <w:t>62</w:t>
        </w:r>
        <w:r w:rsidR="00D3392C">
          <w:rPr>
            <w:noProof/>
            <w:webHidden/>
          </w:rPr>
          <w:fldChar w:fldCharType="end"/>
        </w:r>
      </w:hyperlink>
    </w:p>
    <w:p w14:paraId="55CB8DC0" w14:textId="77777777" w:rsidR="00210F06" w:rsidRDefault="00013187">
      <w:pPr>
        <w:pStyle w:val="11"/>
        <w:rPr>
          <w:rFonts w:asciiTheme="minorHAnsi" w:eastAsiaTheme="minorEastAsia" w:hAnsiTheme="minorHAnsi" w:cstheme="minorBidi"/>
          <w:noProof/>
          <w:szCs w:val="22"/>
        </w:rPr>
      </w:pPr>
      <w:hyperlink w:anchor="_Toc15910077" w:history="1">
        <w:r w:rsidR="00210F06" w:rsidRPr="00324A99">
          <w:rPr>
            <w:rStyle w:val="a3"/>
            <w:noProof/>
          </w:rPr>
          <w:t>第十一部分基金资产的估值</w:t>
        </w:r>
        <w:r w:rsidR="00210F06">
          <w:rPr>
            <w:noProof/>
            <w:webHidden/>
          </w:rPr>
          <w:tab/>
        </w:r>
        <w:r w:rsidR="00D3392C">
          <w:rPr>
            <w:noProof/>
            <w:webHidden/>
          </w:rPr>
          <w:fldChar w:fldCharType="begin"/>
        </w:r>
        <w:r w:rsidR="00210F06">
          <w:rPr>
            <w:noProof/>
            <w:webHidden/>
          </w:rPr>
          <w:instrText xml:space="preserve"> PAGEREF _Toc15910077 \h </w:instrText>
        </w:r>
        <w:r w:rsidR="00D3392C">
          <w:rPr>
            <w:noProof/>
            <w:webHidden/>
          </w:rPr>
        </w:r>
        <w:r w:rsidR="00D3392C">
          <w:rPr>
            <w:noProof/>
            <w:webHidden/>
          </w:rPr>
          <w:fldChar w:fldCharType="separate"/>
        </w:r>
        <w:r w:rsidR="00210F06">
          <w:rPr>
            <w:noProof/>
            <w:webHidden/>
          </w:rPr>
          <w:t>63</w:t>
        </w:r>
        <w:r w:rsidR="00D3392C">
          <w:rPr>
            <w:noProof/>
            <w:webHidden/>
          </w:rPr>
          <w:fldChar w:fldCharType="end"/>
        </w:r>
      </w:hyperlink>
    </w:p>
    <w:p w14:paraId="7D09D510" w14:textId="77777777" w:rsidR="00210F06" w:rsidRDefault="00013187">
      <w:pPr>
        <w:pStyle w:val="11"/>
        <w:rPr>
          <w:rFonts w:asciiTheme="minorHAnsi" w:eastAsiaTheme="minorEastAsia" w:hAnsiTheme="minorHAnsi" w:cstheme="minorBidi"/>
          <w:noProof/>
          <w:szCs w:val="22"/>
        </w:rPr>
      </w:pPr>
      <w:hyperlink w:anchor="_Toc15910078" w:history="1">
        <w:r w:rsidR="00210F06" w:rsidRPr="00324A99">
          <w:rPr>
            <w:rStyle w:val="a3"/>
            <w:noProof/>
          </w:rPr>
          <w:t>第十二部分基金的收益分配</w:t>
        </w:r>
        <w:r w:rsidR="00210F06">
          <w:rPr>
            <w:noProof/>
            <w:webHidden/>
          </w:rPr>
          <w:tab/>
        </w:r>
        <w:r w:rsidR="00D3392C">
          <w:rPr>
            <w:noProof/>
            <w:webHidden/>
          </w:rPr>
          <w:fldChar w:fldCharType="begin"/>
        </w:r>
        <w:r w:rsidR="00210F06">
          <w:rPr>
            <w:noProof/>
            <w:webHidden/>
          </w:rPr>
          <w:instrText xml:space="preserve"> PAGEREF _Toc15910078 \h </w:instrText>
        </w:r>
        <w:r w:rsidR="00D3392C">
          <w:rPr>
            <w:noProof/>
            <w:webHidden/>
          </w:rPr>
        </w:r>
        <w:r w:rsidR="00D3392C">
          <w:rPr>
            <w:noProof/>
            <w:webHidden/>
          </w:rPr>
          <w:fldChar w:fldCharType="separate"/>
        </w:r>
        <w:r w:rsidR="00210F06">
          <w:rPr>
            <w:noProof/>
            <w:webHidden/>
          </w:rPr>
          <w:t>69</w:t>
        </w:r>
        <w:r w:rsidR="00D3392C">
          <w:rPr>
            <w:noProof/>
            <w:webHidden/>
          </w:rPr>
          <w:fldChar w:fldCharType="end"/>
        </w:r>
      </w:hyperlink>
    </w:p>
    <w:p w14:paraId="7D3FD09A" w14:textId="77777777" w:rsidR="00210F06" w:rsidRDefault="00013187">
      <w:pPr>
        <w:pStyle w:val="11"/>
        <w:rPr>
          <w:rFonts w:asciiTheme="minorHAnsi" w:eastAsiaTheme="minorEastAsia" w:hAnsiTheme="minorHAnsi" w:cstheme="minorBidi"/>
          <w:noProof/>
          <w:szCs w:val="22"/>
        </w:rPr>
      </w:pPr>
      <w:hyperlink w:anchor="_Toc15910079" w:history="1">
        <w:r w:rsidR="00210F06" w:rsidRPr="00324A99">
          <w:rPr>
            <w:rStyle w:val="a3"/>
            <w:noProof/>
          </w:rPr>
          <w:t>第十三部分基金费用与税收</w:t>
        </w:r>
        <w:r w:rsidR="00210F06">
          <w:rPr>
            <w:noProof/>
            <w:webHidden/>
          </w:rPr>
          <w:tab/>
        </w:r>
        <w:r w:rsidR="00D3392C">
          <w:rPr>
            <w:noProof/>
            <w:webHidden/>
          </w:rPr>
          <w:fldChar w:fldCharType="begin"/>
        </w:r>
        <w:r w:rsidR="00210F06">
          <w:rPr>
            <w:noProof/>
            <w:webHidden/>
          </w:rPr>
          <w:instrText xml:space="preserve"> PAGEREF _Toc15910079 \h </w:instrText>
        </w:r>
        <w:r w:rsidR="00D3392C">
          <w:rPr>
            <w:noProof/>
            <w:webHidden/>
          </w:rPr>
        </w:r>
        <w:r w:rsidR="00D3392C">
          <w:rPr>
            <w:noProof/>
            <w:webHidden/>
          </w:rPr>
          <w:fldChar w:fldCharType="separate"/>
        </w:r>
        <w:r w:rsidR="00210F06">
          <w:rPr>
            <w:noProof/>
            <w:webHidden/>
          </w:rPr>
          <w:t>71</w:t>
        </w:r>
        <w:r w:rsidR="00D3392C">
          <w:rPr>
            <w:noProof/>
            <w:webHidden/>
          </w:rPr>
          <w:fldChar w:fldCharType="end"/>
        </w:r>
      </w:hyperlink>
    </w:p>
    <w:p w14:paraId="1432A5A6" w14:textId="77777777" w:rsidR="00210F06" w:rsidRDefault="00013187">
      <w:pPr>
        <w:pStyle w:val="11"/>
        <w:rPr>
          <w:rFonts w:asciiTheme="minorHAnsi" w:eastAsiaTheme="minorEastAsia" w:hAnsiTheme="minorHAnsi" w:cstheme="minorBidi"/>
          <w:noProof/>
          <w:szCs w:val="22"/>
        </w:rPr>
      </w:pPr>
      <w:hyperlink w:anchor="_Toc15910080" w:history="1">
        <w:r w:rsidR="00210F06" w:rsidRPr="00324A99">
          <w:rPr>
            <w:rStyle w:val="a3"/>
            <w:noProof/>
          </w:rPr>
          <w:t>第十四部分基金的会计与审计</w:t>
        </w:r>
        <w:r w:rsidR="00210F06">
          <w:rPr>
            <w:noProof/>
            <w:webHidden/>
          </w:rPr>
          <w:tab/>
        </w:r>
        <w:r w:rsidR="00D3392C">
          <w:rPr>
            <w:noProof/>
            <w:webHidden/>
          </w:rPr>
          <w:fldChar w:fldCharType="begin"/>
        </w:r>
        <w:r w:rsidR="00210F06">
          <w:rPr>
            <w:noProof/>
            <w:webHidden/>
          </w:rPr>
          <w:instrText xml:space="preserve"> PAGEREF _Toc15910080 \h </w:instrText>
        </w:r>
        <w:r w:rsidR="00D3392C">
          <w:rPr>
            <w:noProof/>
            <w:webHidden/>
          </w:rPr>
        </w:r>
        <w:r w:rsidR="00D3392C">
          <w:rPr>
            <w:noProof/>
            <w:webHidden/>
          </w:rPr>
          <w:fldChar w:fldCharType="separate"/>
        </w:r>
        <w:r w:rsidR="00210F06">
          <w:rPr>
            <w:noProof/>
            <w:webHidden/>
          </w:rPr>
          <w:t>74</w:t>
        </w:r>
        <w:r w:rsidR="00D3392C">
          <w:rPr>
            <w:noProof/>
            <w:webHidden/>
          </w:rPr>
          <w:fldChar w:fldCharType="end"/>
        </w:r>
      </w:hyperlink>
    </w:p>
    <w:p w14:paraId="760994F6" w14:textId="77777777" w:rsidR="00210F06" w:rsidRDefault="00013187">
      <w:pPr>
        <w:pStyle w:val="11"/>
        <w:rPr>
          <w:rFonts w:asciiTheme="minorHAnsi" w:eastAsiaTheme="minorEastAsia" w:hAnsiTheme="minorHAnsi" w:cstheme="minorBidi"/>
          <w:noProof/>
          <w:szCs w:val="22"/>
        </w:rPr>
      </w:pPr>
      <w:hyperlink w:anchor="_Toc15910081" w:history="1">
        <w:r w:rsidR="00210F06" w:rsidRPr="00324A99">
          <w:rPr>
            <w:rStyle w:val="a3"/>
            <w:noProof/>
          </w:rPr>
          <w:t>第十五部分基金的信息披露</w:t>
        </w:r>
        <w:r w:rsidR="00210F06">
          <w:rPr>
            <w:noProof/>
            <w:webHidden/>
          </w:rPr>
          <w:tab/>
        </w:r>
        <w:r w:rsidR="00D3392C">
          <w:rPr>
            <w:noProof/>
            <w:webHidden/>
          </w:rPr>
          <w:fldChar w:fldCharType="begin"/>
        </w:r>
        <w:r w:rsidR="00210F06">
          <w:rPr>
            <w:noProof/>
            <w:webHidden/>
          </w:rPr>
          <w:instrText xml:space="preserve"> PAGEREF _Toc15910081 \h </w:instrText>
        </w:r>
        <w:r w:rsidR="00D3392C">
          <w:rPr>
            <w:noProof/>
            <w:webHidden/>
          </w:rPr>
        </w:r>
        <w:r w:rsidR="00D3392C">
          <w:rPr>
            <w:noProof/>
            <w:webHidden/>
          </w:rPr>
          <w:fldChar w:fldCharType="separate"/>
        </w:r>
        <w:r w:rsidR="00210F06">
          <w:rPr>
            <w:noProof/>
            <w:webHidden/>
          </w:rPr>
          <w:t>75</w:t>
        </w:r>
        <w:r w:rsidR="00D3392C">
          <w:rPr>
            <w:noProof/>
            <w:webHidden/>
          </w:rPr>
          <w:fldChar w:fldCharType="end"/>
        </w:r>
      </w:hyperlink>
    </w:p>
    <w:p w14:paraId="68A4A264" w14:textId="77777777" w:rsidR="00210F06" w:rsidRDefault="00013187">
      <w:pPr>
        <w:pStyle w:val="11"/>
        <w:rPr>
          <w:rFonts w:asciiTheme="minorHAnsi" w:eastAsiaTheme="minorEastAsia" w:hAnsiTheme="minorHAnsi" w:cstheme="minorBidi"/>
          <w:noProof/>
          <w:szCs w:val="22"/>
        </w:rPr>
      </w:pPr>
      <w:hyperlink w:anchor="_Toc15910082" w:history="1">
        <w:r w:rsidR="00210F06" w:rsidRPr="00324A99">
          <w:rPr>
            <w:rStyle w:val="a3"/>
            <w:noProof/>
          </w:rPr>
          <w:t>第十六部分风险揭示</w:t>
        </w:r>
        <w:r w:rsidR="00210F06">
          <w:rPr>
            <w:noProof/>
            <w:webHidden/>
          </w:rPr>
          <w:tab/>
        </w:r>
        <w:r w:rsidR="00D3392C">
          <w:rPr>
            <w:noProof/>
            <w:webHidden/>
          </w:rPr>
          <w:fldChar w:fldCharType="begin"/>
        </w:r>
        <w:r w:rsidR="00210F06">
          <w:rPr>
            <w:noProof/>
            <w:webHidden/>
          </w:rPr>
          <w:instrText xml:space="preserve"> PAGEREF _Toc15910082 \h </w:instrText>
        </w:r>
        <w:r w:rsidR="00D3392C">
          <w:rPr>
            <w:noProof/>
            <w:webHidden/>
          </w:rPr>
        </w:r>
        <w:r w:rsidR="00D3392C">
          <w:rPr>
            <w:noProof/>
            <w:webHidden/>
          </w:rPr>
          <w:fldChar w:fldCharType="separate"/>
        </w:r>
        <w:r w:rsidR="00210F06">
          <w:rPr>
            <w:noProof/>
            <w:webHidden/>
          </w:rPr>
          <w:t>81</w:t>
        </w:r>
        <w:r w:rsidR="00D3392C">
          <w:rPr>
            <w:noProof/>
            <w:webHidden/>
          </w:rPr>
          <w:fldChar w:fldCharType="end"/>
        </w:r>
      </w:hyperlink>
    </w:p>
    <w:p w14:paraId="0EF6CE4B" w14:textId="77777777" w:rsidR="00210F06" w:rsidRDefault="00013187">
      <w:pPr>
        <w:pStyle w:val="11"/>
        <w:rPr>
          <w:rFonts w:asciiTheme="minorHAnsi" w:eastAsiaTheme="minorEastAsia" w:hAnsiTheme="minorHAnsi" w:cstheme="minorBidi"/>
          <w:noProof/>
          <w:szCs w:val="22"/>
        </w:rPr>
      </w:pPr>
      <w:hyperlink w:anchor="_Toc15910083" w:history="1">
        <w:r w:rsidR="00210F06" w:rsidRPr="00324A99">
          <w:rPr>
            <w:rStyle w:val="a3"/>
            <w:noProof/>
          </w:rPr>
          <w:t>第十七部分基金合同的变更、终止与基金财产的清算</w:t>
        </w:r>
        <w:r w:rsidR="00210F06">
          <w:rPr>
            <w:noProof/>
            <w:webHidden/>
          </w:rPr>
          <w:tab/>
        </w:r>
        <w:r w:rsidR="00D3392C">
          <w:rPr>
            <w:noProof/>
            <w:webHidden/>
          </w:rPr>
          <w:fldChar w:fldCharType="begin"/>
        </w:r>
        <w:r w:rsidR="00210F06">
          <w:rPr>
            <w:noProof/>
            <w:webHidden/>
          </w:rPr>
          <w:instrText xml:space="preserve"> PAGEREF _Toc15910083 \h </w:instrText>
        </w:r>
        <w:r w:rsidR="00D3392C">
          <w:rPr>
            <w:noProof/>
            <w:webHidden/>
          </w:rPr>
        </w:r>
        <w:r w:rsidR="00D3392C">
          <w:rPr>
            <w:noProof/>
            <w:webHidden/>
          </w:rPr>
          <w:fldChar w:fldCharType="separate"/>
        </w:r>
        <w:r w:rsidR="00210F06">
          <w:rPr>
            <w:noProof/>
            <w:webHidden/>
          </w:rPr>
          <w:t>86</w:t>
        </w:r>
        <w:r w:rsidR="00D3392C">
          <w:rPr>
            <w:noProof/>
            <w:webHidden/>
          </w:rPr>
          <w:fldChar w:fldCharType="end"/>
        </w:r>
      </w:hyperlink>
    </w:p>
    <w:p w14:paraId="2D54BF4E" w14:textId="77777777" w:rsidR="00210F06" w:rsidRDefault="00013187">
      <w:pPr>
        <w:pStyle w:val="11"/>
        <w:rPr>
          <w:rFonts w:asciiTheme="minorHAnsi" w:eastAsiaTheme="minorEastAsia" w:hAnsiTheme="minorHAnsi" w:cstheme="minorBidi"/>
          <w:noProof/>
          <w:szCs w:val="22"/>
        </w:rPr>
      </w:pPr>
      <w:hyperlink w:anchor="_Toc15910084" w:history="1">
        <w:r w:rsidR="00210F06" w:rsidRPr="00324A99">
          <w:rPr>
            <w:rStyle w:val="a3"/>
            <w:noProof/>
          </w:rPr>
          <w:t>第十八部分基金合同的内容摘要</w:t>
        </w:r>
        <w:r w:rsidR="00210F06">
          <w:rPr>
            <w:noProof/>
            <w:webHidden/>
          </w:rPr>
          <w:tab/>
        </w:r>
        <w:r w:rsidR="00D3392C">
          <w:rPr>
            <w:noProof/>
            <w:webHidden/>
          </w:rPr>
          <w:fldChar w:fldCharType="begin"/>
        </w:r>
        <w:r w:rsidR="00210F06">
          <w:rPr>
            <w:noProof/>
            <w:webHidden/>
          </w:rPr>
          <w:instrText xml:space="preserve"> PAGEREF _Toc15910084 \h </w:instrText>
        </w:r>
        <w:r w:rsidR="00D3392C">
          <w:rPr>
            <w:noProof/>
            <w:webHidden/>
          </w:rPr>
        </w:r>
        <w:r w:rsidR="00D3392C">
          <w:rPr>
            <w:noProof/>
            <w:webHidden/>
          </w:rPr>
          <w:fldChar w:fldCharType="separate"/>
        </w:r>
        <w:r w:rsidR="00210F06">
          <w:rPr>
            <w:noProof/>
            <w:webHidden/>
          </w:rPr>
          <w:t>88</w:t>
        </w:r>
        <w:r w:rsidR="00D3392C">
          <w:rPr>
            <w:noProof/>
            <w:webHidden/>
          </w:rPr>
          <w:fldChar w:fldCharType="end"/>
        </w:r>
      </w:hyperlink>
    </w:p>
    <w:p w14:paraId="273BE5AF" w14:textId="77777777" w:rsidR="00210F06" w:rsidRDefault="00013187">
      <w:pPr>
        <w:pStyle w:val="11"/>
        <w:rPr>
          <w:rFonts w:asciiTheme="minorHAnsi" w:eastAsiaTheme="minorEastAsia" w:hAnsiTheme="minorHAnsi" w:cstheme="minorBidi"/>
          <w:noProof/>
          <w:szCs w:val="22"/>
        </w:rPr>
      </w:pPr>
      <w:hyperlink w:anchor="_Toc15910085" w:history="1">
        <w:r w:rsidR="00210F06" w:rsidRPr="00324A99">
          <w:rPr>
            <w:rStyle w:val="a3"/>
            <w:noProof/>
          </w:rPr>
          <w:t>第十九部分基金托管协议的内容摘要</w:t>
        </w:r>
        <w:r w:rsidR="00210F06">
          <w:rPr>
            <w:noProof/>
            <w:webHidden/>
          </w:rPr>
          <w:tab/>
        </w:r>
        <w:r w:rsidR="00D3392C">
          <w:rPr>
            <w:noProof/>
            <w:webHidden/>
          </w:rPr>
          <w:fldChar w:fldCharType="begin"/>
        </w:r>
        <w:r w:rsidR="00210F06">
          <w:rPr>
            <w:noProof/>
            <w:webHidden/>
          </w:rPr>
          <w:instrText xml:space="preserve"> PAGEREF _Toc15910085 \h </w:instrText>
        </w:r>
        <w:r w:rsidR="00D3392C">
          <w:rPr>
            <w:noProof/>
            <w:webHidden/>
          </w:rPr>
        </w:r>
        <w:r w:rsidR="00D3392C">
          <w:rPr>
            <w:noProof/>
            <w:webHidden/>
          </w:rPr>
          <w:fldChar w:fldCharType="separate"/>
        </w:r>
        <w:r w:rsidR="00210F06">
          <w:rPr>
            <w:noProof/>
            <w:webHidden/>
          </w:rPr>
          <w:t>103</w:t>
        </w:r>
        <w:r w:rsidR="00D3392C">
          <w:rPr>
            <w:noProof/>
            <w:webHidden/>
          </w:rPr>
          <w:fldChar w:fldCharType="end"/>
        </w:r>
      </w:hyperlink>
    </w:p>
    <w:p w14:paraId="3FE735F4" w14:textId="77777777" w:rsidR="00210F06" w:rsidRDefault="00013187">
      <w:pPr>
        <w:pStyle w:val="11"/>
        <w:rPr>
          <w:rFonts w:asciiTheme="minorHAnsi" w:eastAsiaTheme="minorEastAsia" w:hAnsiTheme="minorHAnsi" w:cstheme="minorBidi"/>
          <w:noProof/>
          <w:szCs w:val="22"/>
        </w:rPr>
      </w:pPr>
      <w:hyperlink w:anchor="_Toc15910086" w:history="1">
        <w:r w:rsidR="00210F06" w:rsidRPr="00324A99">
          <w:rPr>
            <w:rStyle w:val="a3"/>
            <w:noProof/>
          </w:rPr>
          <w:t>第二十部分对基金份额持有人的服务</w:t>
        </w:r>
        <w:r w:rsidR="00210F06">
          <w:rPr>
            <w:noProof/>
            <w:webHidden/>
          </w:rPr>
          <w:tab/>
        </w:r>
        <w:r w:rsidR="00D3392C">
          <w:rPr>
            <w:noProof/>
            <w:webHidden/>
          </w:rPr>
          <w:fldChar w:fldCharType="begin"/>
        </w:r>
        <w:r w:rsidR="00210F06">
          <w:rPr>
            <w:noProof/>
            <w:webHidden/>
          </w:rPr>
          <w:instrText xml:space="preserve"> PAGEREF _Toc15910086 \h </w:instrText>
        </w:r>
        <w:r w:rsidR="00D3392C">
          <w:rPr>
            <w:noProof/>
            <w:webHidden/>
          </w:rPr>
        </w:r>
        <w:r w:rsidR="00D3392C">
          <w:rPr>
            <w:noProof/>
            <w:webHidden/>
          </w:rPr>
          <w:fldChar w:fldCharType="separate"/>
        </w:r>
        <w:r w:rsidR="00210F06">
          <w:rPr>
            <w:noProof/>
            <w:webHidden/>
          </w:rPr>
          <w:t>121</w:t>
        </w:r>
        <w:r w:rsidR="00D3392C">
          <w:rPr>
            <w:noProof/>
            <w:webHidden/>
          </w:rPr>
          <w:fldChar w:fldCharType="end"/>
        </w:r>
      </w:hyperlink>
    </w:p>
    <w:p w14:paraId="240DA124" w14:textId="77777777" w:rsidR="00210F06" w:rsidRDefault="00013187">
      <w:pPr>
        <w:pStyle w:val="11"/>
        <w:rPr>
          <w:rFonts w:asciiTheme="minorHAnsi" w:eastAsiaTheme="minorEastAsia" w:hAnsiTheme="minorHAnsi" w:cstheme="minorBidi"/>
          <w:noProof/>
          <w:szCs w:val="22"/>
        </w:rPr>
      </w:pPr>
      <w:hyperlink w:anchor="_Toc15910087" w:history="1">
        <w:r w:rsidR="00210F06" w:rsidRPr="00324A99">
          <w:rPr>
            <w:rStyle w:val="a3"/>
            <w:noProof/>
          </w:rPr>
          <w:t>第二十一部分其他应披露事项</w:t>
        </w:r>
        <w:r w:rsidR="00210F06">
          <w:rPr>
            <w:noProof/>
            <w:webHidden/>
          </w:rPr>
          <w:tab/>
        </w:r>
        <w:r w:rsidR="00D3392C">
          <w:rPr>
            <w:noProof/>
            <w:webHidden/>
          </w:rPr>
          <w:fldChar w:fldCharType="begin"/>
        </w:r>
        <w:r w:rsidR="00210F06">
          <w:rPr>
            <w:noProof/>
            <w:webHidden/>
          </w:rPr>
          <w:instrText xml:space="preserve"> PAGEREF _Toc15910087 \h </w:instrText>
        </w:r>
        <w:r w:rsidR="00D3392C">
          <w:rPr>
            <w:noProof/>
            <w:webHidden/>
          </w:rPr>
        </w:r>
        <w:r w:rsidR="00D3392C">
          <w:rPr>
            <w:noProof/>
            <w:webHidden/>
          </w:rPr>
          <w:fldChar w:fldCharType="separate"/>
        </w:r>
        <w:r w:rsidR="00210F06">
          <w:rPr>
            <w:noProof/>
            <w:webHidden/>
          </w:rPr>
          <w:t>123</w:t>
        </w:r>
        <w:r w:rsidR="00D3392C">
          <w:rPr>
            <w:noProof/>
            <w:webHidden/>
          </w:rPr>
          <w:fldChar w:fldCharType="end"/>
        </w:r>
      </w:hyperlink>
    </w:p>
    <w:p w14:paraId="39EBB134" w14:textId="77777777" w:rsidR="00210F06" w:rsidRDefault="00013187">
      <w:pPr>
        <w:pStyle w:val="11"/>
        <w:rPr>
          <w:rFonts w:asciiTheme="minorHAnsi" w:eastAsiaTheme="minorEastAsia" w:hAnsiTheme="minorHAnsi" w:cstheme="minorBidi"/>
          <w:noProof/>
          <w:szCs w:val="22"/>
        </w:rPr>
      </w:pPr>
      <w:hyperlink w:anchor="_Toc15910088" w:history="1">
        <w:r w:rsidR="00210F06" w:rsidRPr="00324A99">
          <w:rPr>
            <w:rStyle w:val="a3"/>
            <w:noProof/>
          </w:rPr>
          <w:t>第二十二部分招募说明书存放及查阅方式</w:t>
        </w:r>
        <w:r w:rsidR="00210F06">
          <w:rPr>
            <w:noProof/>
            <w:webHidden/>
          </w:rPr>
          <w:tab/>
        </w:r>
        <w:r w:rsidR="00D3392C">
          <w:rPr>
            <w:noProof/>
            <w:webHidden/>
          </w:rPr>
          <w:fldChar w:fldCharType="begin"/>
        </w:r>
        <w:r w:rsidR="00210F06">
          <w:rPr>
            <w:noProof/>
            <w:webHidden/>
          </w:rPr>
          <w:instrText xml:space="preserve"> PAGEREF _Toc15910088 \h </w:instrText>
        </w:r>
        <w:r w:rsidR="00D3392C">
          <w:rPr>
            <w:noProof/>
            <w:webHidden/>
          </w:rPr>
        </w:r>
        <w:r w:rsidR="00D3392C">
          <w:rPr>
            <w:noProof/>
            <w:webHidden/>
          </w:rPr>
          <w:fldChar w:fldCharType="separate"/>
        </w:r>
        <w:r w:rsidR="00210F06">
          <w:rPr>
            <w:noProof/>
            <w:webHidden/>
          </w:rPr>
          <w:t>126</w:t>
        </w:r>
        <w:r w:rsidR="00D3392C">
          <w:rPr>
            <w:noProof/>
            <w:webHidden/>
          </w:rPr>
          <w:fldChar w:fldCharType="end"/>
        </w:r>
      </w:hyperlink>
    </w:p>
    <w:p w14:paraId="21F9EA8A" w14:textId="77777777" w:rsidR="00210F06" w:rsidRDefault="00013187">
      <w:pPr>
        <w:pStyle w:val="11"/>
        <w:rPr>
          <w:rFonts w:asciiTheme="minorHAnsi" w:eastAsiaTheme="minorEastAsia" w:hAnsiTheme="minorHAnsi" w:cstheme="minorBidi"/>
          <w:noProof/>
          <w:szCs w:val="22"/>
        </w:rPr>
      </w:pPr>
      <w:hyperlink w:anchor="_Toc15910089" w:history="1">
        <w:r w:rsidR="00210F06" w:rsidRPr="00324A99">
          <w:rPr>
            <w:rStyle w:val="a3"/>
            <w:noProof/>
          </w:rPr>
          <w:t>第二十三部分备查文件</w:t>
        </w:r>
        <w:r w:rsidR="00210F06">
          <w:rPr>
            <w:noProof/>
            <w:webHidden/>
          </w:rPr>
          <w:tab/>
        </w:r>
        <w:r w:rsidR="00D3392C">
          <w:rPr>
            <w:noProof/>
            <w:webHidden/>
          </w:rPr>
          <w:fldChar w:fldCharType="begin"/>
        </w:r>
        <w:r w:rsidR="00210F06">
          <w:rPr>
            <w:noProof/>
            <w:webHidden/>
          </w:rPr>
          <w:instrText xml:space="preserve"> PAGEREF _Toc15910089 \h </w:instrText>
        </w:r>
        <w:r w:rsidR="00D3392C">
          <w:rPr>
            <w:noProof/>
            <w:webHidden/>
          </w:rPr>
        </w:r>
        <w:r w:rsidR="00D3392C">
          <w:rPr>
            <w:noProof/>
            <w:webHidden/>
          </w:rPr>
          <w:fldChar w:fldCharType="separate"/>
        </w:r>
        <w:r w:rsidR="00210F06">
          <w:rPr>
            <w:noProof/>
            <w:webHidden/>
          </w:rPr>
          <w:t>127</w:t>
        </w:r>
        <w:r w:rsidR="00D3392C">
          <w:rPr>
            <w:noProof/>
            <w:webHidden/>
          </w:rPr>
          <w:fldChar w:fldCharType="end"/>
        </w:r>
      </w:hyperlink>
    </w:p>
    <w:p w14:paraId="0BA77106" w14:textId="77777777" w:rsidR="00704D7F" w:rsidRDefault="00D3392C"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31A7B232" w14:textId="77777777" w:rsidR="001745C9" w:rsidRPr="00886EAA" w:rsidRDefault="001745C9" w:rsidP="00886EAA">
      <w:pPr>
        <w:pStyle w:val="1"/>
        <w:jc w:val="center"/>
        <w:rPr>
          <w:sz w:val="30"/>
          <w:szCs w:val="30"/>
        </w:rPr>
      </w:pPr>
      <w:bookmarkStart w:id="47" w:name="_Toc15910067"/>
      <w:r w:rsidRPr="00886EAA">
        <w:rPr>
          <w:rFonts w:hint="eastAsia"/>
          <w:sz w:val="30"/>
          <w:szCs w:val="30"/>
        </w:rPr>
        <w:lastRenderedPageBreak/>
        <w:t>第一部分绪言</w:t>
      </w:r>
      <w:bookmarkEnd w:id="32"/>
      <w:bookmarkEnd w:id="33"/>
      <w:bookmarkEnd w:id="47"/>
    </w:p>
    <w:p w14:paraId="096BF8CA"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C15F1" w:rsidRPr="005C15F1">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14:paraId="0E3421F2"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106FC1D" w14:textId="77777777"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040284AF" w14:textId="77777777"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14:paraId="6FA8DE20" w14:textId="77777777"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14:paraId="3C5E71F1"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2"/>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E45F376" w14:textId="77777777" w:rsidR="001745C9" w:rsidRPr="00886EAA" w:rsidRDefault="001745C9" w:rsidP="00886EAA">
      <w:pPr>
        <w:pStyle w:val="1"/>
        <w:jc w:val="center"/>
        <w:rPr>
          <w:sz w:val="30"/>
          <w:szCs w:val="30"/>
        </w:rPr>
      </w:pPr>
      <w:bookmarkStart w:id="62" w:name="_Toc15910068"/>
      <w:r w:rsidRPr="00886EAA">
        <w:rPr>
          <w:rFonts w:hint="eastAsia"/>
          <w:sz w:val="30"/>
          <w:szCs w:val="30"/>
        </w:rPr>
        <w:lastRenderedPageBreak/>
        <w:t>第二部分释义</w:t>
      </w:r>
      <w:bookmarkEnd w:id="62"/>
    </w:p>
    <w:p w14:paraId="2C999F3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1C7E581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14:paraId="3606A3B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p>
    <w:p w14:paraId="37C3FEF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p>
    <w:p w14:paraId="751864B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14:paraId="43DD131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14:paraId="1332BD11" w14:textId="77777777" w:rsid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指数增强型证券投资基金招募说明书》及其更新</w:t>
      </w:r>
    </w:p>
    <w:p w14:paraId="1C8BE8E1" w14:textId="77777777" w:rsidR="005C15F1" w:rsidRPr="00BD6865" w:rsidRDefault="005C15F1" w:rsidP="00BD6865">
      <w:pPr>
        <w:spacing w:line="360" w:lineRule="auto"/>
        <w:ind w:firstLineChars="200" w:firstLine="480"/>
        <w:rPr>
          <w:bCs/>
          <w:sz w:val="24"/>
          <w:szCs w:val="24"/>
        </w:rPr>
      </w:pPr>
      <w:r w:rsidRPr="005C15F1">
        <w:rPr>
          <w:rFonts w:hint="eastAsia"/>
          <w:bCs/>
          <w:sz w:val="24"/>
          <w:szCs w:val="24"/>
        </w:rPr>
        <w:t>7</w:t>
      </w:r>
      <w:r w:rsidRPr="005C15F1">
        <w:rPr>
          <w:rFonts w:hint="eastAsia"/>
          <w:bCs/>
          <w:sz w:val="24"/>
          <w:szCs w:val="24"/>
        </w:rPr>
        <w:t>、基金产品资料概要：指《富荣</w:t>
      </w:r>
      <w:r w:rsidR="00E07203" w:rsidRPr="00BD6865">
        <w:rPr>
          <w:rFonts w:hint="eastAsia"/>
          <w:bCs/>
          <w:sz w:val="24"/>
          <w:szCs w:val="24"/>
        </w:rPr>
        <w:t>中证</w:t>
      </w:r>
      <w:r w:rsidR="00E07203" w:rsidRPr="00BD6865">
        <w:rPr>
          <w:rFonts w:hint="eastAsia"/>
          <w:bCs/>
          <w:sz w:val="24"/>
          <w:szCs w:val="24"/>
        </w:rPr>
        <w:t>500</w:t>
      </w:r>
      <w:r w:rsidR="00E07203" w:rsidRPr="00BD6865">
        <w:rPr>
          <w:rFonts w:hint="eastAsia"/>
          <w:bCs/>
          <w:sz w:val="24"/>
          <w:szCs w:val="24"/>
        </w:rPr>
        <w:t>指数增强型</w:t>
      </w:r>
      <w:r w:rsidRPr="005C15F1">
        <w:rPr>
          <w:rFonts w:hint="eastAsia"/>
          <w:bCs/>
          <w:sz w:val="24"/>
          <w:szCs w:val="24"/>
        </w:rPr>
        <w:t>证券投资基金基金产品资料概要》及其更新</w:t>
      </w:r>
    </w:p>
    <w:p w14:paraId="3E71BFF4" w14:textId="77777777" w:rsidR="00BD6865" w:rsidRPr="00BD6865" w:rsidRDefault="005C15F1" w:rsidP="00BD6865">
      <w:pPr>
        <w:spacing w:line="360" w:lineRule="auto"/>
        <w:ind w:firstLineChars="200" w:firstLine="480"/>
        <w:rPr>
          <w:bCs/>
          <w:sz w:val="24"/>
          <w:szCs w:val="24"/>
        </w:rPr>
      </w:pPr>
      <w:r>
        <w:rPr>
          <w:bCs/>
          <w:sz w:val="24"/>
          <w:szCs w:val="24"/>
        </w:rPr>
        <w:t>8</w:t>
      </w:r>
      <w:r w:rsidR="00BD6865" w:rsidRPr="00BD6865">
        <w:rPr>
          <w:rFonts w:hint="eastAsia"/>
          <w:bCs/>
          <w:sz w:val="24"/>
          <w:szCs w:val="24"/>
        </w:rPr>
        <w:t>、法律法规：指中国现行有效并公布实施的法律、行政法规、规范性文件、司法解释、行政规章以及其他对基金合同当事人有约束力的决定、决议、通知等</w:t>
      </w:r>
    </w:p>
    <w:p w14:paraId="2CDDC0AB" w14:textId="77777777" w:rsidR="00BD6865" w:rsidRPr="00BD6865" w:rsidRDefault="005C15F1" w:rsidP="00BD6865">
      <w:pPr>
        <w:spacing w:line="360" w:lineRule="auto"/>
        <w:ind w:firstLineChars="200" w:firstLine="480"/>
        <w:rPr>
          <w:bCs/>
          <w:sz w:val="24"/>
          <w:szCs w:val="24"/>
        </w:rPr>
      </w:pPr>
      <w:r>
        <w:rPr>
          <w:bCs/>
          <w:sz w:val="24"/>
          <w:szCs w:val="24"/>
        </w:rPr>
        <w:t>9</w:t>
      </w:r>
      <w:r w:rsidR="00BD6865" w:rsidRPr="00BD6865">
        <w:rPr>
          <w:rFonts w:hint="eastAsia"/>
          <w:bCs/>
          <w:sz w:val="24"/>
          <w:szCs w:val="24"/>
        </w:rPr>
        <w:t>、《基金法》：指</w:t>
      </w:r>
      <w:r w:rsidR="00BD6865" w:rsidRPr="00BD6865">
        <w:rPr>
          <w:rFonts w:hint="eastAsia"/>
          <w:bCs/>
          <w:sz w:val="24"/>
          <w:szCs w:val="24"/>
        </w:rPr>
        <w:t>2003</w:t>
      </w:r>
      <w:r w:rsidR="00BD6865" w:rsidRPr="00BD6865">
        <w:rPr>
          <w:rFonts w:hint="eastAsia"/>
          <w:bCs/>
          <w:sz w:val="24"/>
          <w:szCs w:val="24"/>
        </w:rPr>
        <w:t>年</w:t>
      </w:r>
      <w:r w:rsidR="00BD6865" w:rsidRPr="00BD6865">
        <w:rPr>
          <w:rFonts w:hint="eastAsia"/>
          <w:bCs/>
          <w:sz w:val="24"/>
          <w:szCs w:val="24"/>
        </w:rPr>
        <w:t>10</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日经第十届全国人民代表大会常务委员会第五次会议通过，并经</w:t>
      </w:r>
      <w:r w:rsidR="00BD6865" w:rsidRPr="00BD6865">
        <w:rPr>
          <w:rFonts w:hint="eastAsia"/>
          <w:bCs/>
          <w:sz w:val="24"/>
          <w:szCs w:val="24"/>
        </w:rPr>
        <w:t>2012</w:t>
      </w:r>
      <w:r w:rsidR="00BD6865" w:rsidRPr="00BD6865">
        <w:rPr>
          <w:rFonts w:hint="eastAsia"/>
          <w:bCs/>
          <w:sz w:val="24"/>
          <w:szCs w:val="24"/>
        </w:rPr>
        <w:t>年</w:t>
      </w:r>
      <w:r w:rsidR="00BD6865" w:rsidRPr="00BD6865">
        <w:rPr>
          <w:rFonts w:hint="eastAsia"/>
          <w:bCs/>
          <w:sz w:val="24"/>
          <w:szCs w:val="24"/>
        </w:rPr>
        <w:t>12</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日第十一届全国人民代表大会常务委员会第三十次会议修订，自</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日起实施的《中华人民共和国证券投资基金法》及颁布机关对其不时做出的修订</w:t>
      </w:r>
    </w:p>
    <w:p w14:paraId="52352F78" w14:textId="77777777" w:rsidR="00BD6865" w:rsidRPr="00BD6865" w:rsidRDefault="005C15F1" w:rsidP="00BD6865">
      <w:pPr>
        <w:spacing w:line="360" w:lineRule="auto"/>
        <w:ind w:firstLineChars="200" w:firstLine="480"/>
        <w:rPr>
          <w:bCs/>
          <w:sz w:val="24"/>
          <w:szCs w:val="24"/>
        </w:rPr>
      </w:pPr>
      <w:r>
        <w:rPr>
          <w:bCs/>
          <w:sz w:val="24"/>
          <w:szCs w:val="24"/>
        </w:rPr>
        <w:t>10</w:t>
      </w:r>
      <w:r w:rsidR="00BD6865" w:rsidRPr="00BD6865">
        <w:rPr>
          <w:rFonts w:hint="eastAsia"/>
          <w:bCs/>
          <w:sz w:val="24"/>
          <w:szCs w:val="24"/>
        </w:rPr>
        <w:t>、《销售办法》：指中国证监会</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3</w:t>
      </w:r>
      <w:r w:rsidR="00BD6865" w:rsidRPr="00BD6865">
        <w:rPr>
          <w:rFonts w:hint="eastAsia"/>
          <w:bCs/>
          <w:sz w:val="24"/>
          <w:szCs w:val="24"/>
        </w:rPr>
        <w:t>月</w:t>
      </w:r>
      <w:r w:rsidR="00BD6865" w:rsidRPr="00BD6865">
        <w:rPr>
          <w:rFonts w:hint="eastAsia"/>
          <w:bCs/>
          <w:sz w:val="24"/>
          <w:szCs w:val="24"/>
        </w:rPr>
        <w:t>15</w:t>
      </w:r>
      <w:r w:rsidR="00BD6865" w:rsidRPr="00BD6865">
        <w:rPr>
          <w:rFonts w:hint="eastAsia"/>
          <w:bCs/>
          <w:sz w:val="24"/>
          <w:szCs w:val="24"/>
        </w:rPr>
        <w:t>日颁布、同年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日实施的《证券投资基金销售管理办法》及颁布机关对其不时做出的修订</w:t>
      </w:r>
    </w:p>
    <w:p w14:paraId="5D6AF6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1</w:t>
      </w:r>
      <w:r w:rsidRPr="00BD6865">
        <w:rPr>
          <w:rFonts w:hint="eastAsia"/>
          <w:bCs/>
          <w:sz w:val="24"/>
          <w:szCs w:val="24"/>
        </w:rPr>
        <w:t>、《信息披露办法》：</w:t>
      </w:r>
      <w:r w:rsidR="005C15F1" w:rsidRPr="005C15F1">
        <w:rPr>
          <w:rFonts w:hint="eastAsia"/>
          <w:bCs/>
          <w:sz w:val="24"/>
          <w:szCs w:val="24"/>
        </w:rPr>
        <w:t>指中国证监会</w:t>
      </w:r>
      <w:r w:rsidR="005C15F1" w:rsidRPr="005C15F1">
        <w:rPr>
          <w:rFonts w:hint="eastAsia"/>
          <w:bCs/>
          <w:sz w:val="24"/>
          <w:szCs w:val="24"/>
        </w:rPr>
        <w:t>2019</w:t>
      </w:r>
      <w:r w:rsidR="005C15F1" w:rsidRPr="005C15F1">
        <w:rPr>
          <w:rFonts w:hint="eastAsia"/>
          <w:bCs/>
          <w:sz w:val="24"/>
          <w:szCs w:val="24"/>
        </w:rPr>
        <w:t>年</w:t>
      </w:r>
      <w:r w:rsidR="005C15F1" w:rsidRPr="005C15F1">
        <w:rPr>
          <w:rFonts w:hint="eastAsia"/>
          <w:bCs/>
          <w:sz w:val="24"/>
          <w:szCs w:val="24"/>
        </w:rPr>
        <w:t>7</w:t>
      </w:r>
      <w:r w:rsidR="005C15F1" w:rsidRPr="005C15F1">
        <w:rPr>
          <w:rFonts w:hint="eastAsia"/>
          <w:bCs/>
          <w:sz w:val="24"/>
          <w:szCs w:val="24"/>
        </w:rPr>
        <w:t>月</w:t>
      </w:r>
      <w:r w:rsidR="005C15F1" w:rsidRPr="005C15F1">
        <w:rPr>
          <w:rFonts w:hint="eastAsia"/>
          <w:bCs/>
          <w:sz w:val="24"/>
          <w:szCs w:val="24"/>
        </w:rPr>
        <w:t>26</w:t>
      </w:r>
      <w:r w:rsidR="005C15F1" w:rsidRPr="005C15F1">
        <w:rPr>
          <w:rFonts w:hint="eastAsia"/>
          <w:bCs/>
          <w:sz w:val="24"/>
          <w:szCs w:val="24"/>
        </w:rPr>
        <w:t>日颁布、同年</w:t>
      </w:r>
      <w:r w:rsidR="005C15F1" w:rsidRPr="005C15F1">
        <w:rPr>
          <w:rFonts w:hint="eastAsia"/>
          <w:bCs/>
          <w:sz w:val="24"/>
          <w:szCs w:val="24"/>
        </w:rPr>
        <w:t>9</w:t>
      </w:r>
      <w:r w:rsidR="005C15F1" w:rsidRPr="005C15F1">
        <w:rPr>
          <w:rFonts w:hint="eastAsia"/>
          <w:bCs/>
          <w:sz w:val="24"/>
          <w:szCs w:val="24"/>
        </w:rPr>
        <w:t>月</w:t>
      </w:r>
      <w:r w:rsidR="005C15F1" w:rsidRPr="005C15F1">
        <w:rPr>
          <w:rFonts w:hint="eastAsia"/>
          <w:bCs/>
          <w:sz w:val="24"/>
          <w:szCs w:val="24"/>
        </w:rPr>
        <w:t>1</w:t>
      </w:r>
      <w:r w:rsidR="005C15F1" w:rsidRPr="005C15F1">
        <w:rPr>
          <w:rFonts w:hint="eastAsia"/>
          <w:bCs/>
          <w:sz w:val="24"/>
          <w:szCs w:val="24"/>
        </w:rPr>
        <w:t>日实施的《公开募集证券投资基金信息披露管理办法》</w:t>
      </w:r>
      <w:r w:rsidRPr="00BD6865">
        <w:rPr>
          <w:rFonts w:hint="eastAsia"/>
          <w:bCs/>
          <w:sz w:val="24"/>
          <w:szCs w:val="24"/>
        </w:rPr>
        <w:t>及颁布机关对其不时做出的修订</w:t>
      </w:r>
    </w:p>
    <w:p w14:paraId="6B71C4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2</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14:paraId="0685B10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3</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w:t>
      </w:r>
      <w:r w:rsidRPr="00BD6865">
        <w:rPr>
          <w:rFonts w:hint="eastAsia"/>
          <w:bCs/>
          <w:sz w:val="24"/>
          <w:szCs w:val="24"/>
        </w:rPr>
        <w:lastRenderedPageBreak/>
        <w:t>做出的修订</w:t>
      </w:r>
    </w:p>
    <w:p w14:paraId="51E4D2E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4</w:t>
      </w:r>
      <w:r w:rsidRPr="00BD6865">
        <w:rPr>
          <w:rFonts w:hint="eastAsia"/>
          <w:bCs/>
          <w:sz w:val="24"/>
          <w:szCs w:val="24"/>
        </w:rPr>
        <w:t>、中国证监会：指中国证券监督管理委员会</w:t>
      </w:r>
    </w:p>
    <w:p w14:paraId="527AAED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5</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或中国银行保险监督管理委员会</w:t>
      </w:r>
    </w:p>
    <w:p w14:paraId="47927BA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6</w:t>
      </w:r>
      <w:r w:rsidRPr="00BD6865">
        <w:rPr>
          <w:rFonts w:hint="eastAsia"/>
          <w:bCs/>
          <w:sz w:val="24"/>
          <w:szCs w:val="24"/>
        </w:rPr>
        <w:t>、基金合同当事人：指受基金合同约束，根据基金合同享有权利并承担义务的法律主体，包括基金管理人、基金托管人和基金份额持有人</w:t>
      </w:r>
    </w:p>
    <w:p w14:paraId="599E475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7</w:t>
      </w:r>
      <w:r w:rsidRPr="00BD6865">
        <w:rPr>
          <w:rFonts w:hint="eastAsia"/>
          <w:bCs/>
          <w:sz w:val="24"/>
          <w:szCs w:val="24"/>
        </w:rPr>
        <w:t>、个人投资者：指依据有关法律法规规定可投资于证券投资基金的自然人</w:t>
      </w:r>
    </w:p>
    <w:p w14:paraId="28241C7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8</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0C63DF3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9</w:t>
      </w:r>
      <w:r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E77E5DF" w14:textId="77777777" w:rsidR="00BD6865" w:rsidRPr="00BD6865" w:rsidRDefault="005C15F1" w:rsidP="00BD6865">
      <w:pPr>
        <w:spacing w:line="360" w:lineRule="auto"/>
        <w:ind w:firstLineChars="200" w:firstLine="480"/>
        <w:rPr>
          <w:bCs/>
          <w:sz w:val="24"/>
          <w:szCs w:val="24"/>
        </w:rPr>
      </w:pPr>
      <w:r>
        <w:rPr>
          <w:bCs/>
          <w:sz w:val="24"/>
          <w:szCs w:val="24"/>
        </w:rPr>
        <w:t>20</w:t>
      </w:r>
      <w:r w:rsidR="00BD6865" w:rsidRPr="00BD6865">
        <w:rPr>
          <w:rFonts w:hint="eastAsia"/>
          <w:bCs/>
          <w:sz w:val="24"/>
          <w:szCs w:val="24"/>
        </w:rPr>
        <w:t>、投资人：指个人投资者、机构投资者和合格境外机构投资者以及法律法规或中国证监会允许购买证券投资基金的其他投资人的合称</w:t>
      </w:r>
    </w:p>
    <w:p w14:paraId="08BA9D7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1</w:t>
      </w:r>
      <w:r w:rsidRPr="00BD6865">
        <w:rPr>
          <w:rFonts w:hint="eastAsia"/>
          <w:bCs/>
          <w:sz w:val="24"/>
          <w:szCs w:val="24"/>
        </w:rPr>
        <w:t>、基金份额持有人：指依基金合同和招募说明书合法取得基金份额的投资人</w:t>
      </w:r>
    </w:p>
    <w:p w14:paraId="7A38997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2</w:t>
      </w:r>
      <w:r w:rsidRPr="00BD6865">
        <w:rPr>
          <w:rFonts w:hint="eastAsia"/>
          <w:bCs/>
          <w:sz w:val="24"/>
          <w:szCs w:val="24"/>
        </w:rPr>
        <w:t>、基金销售业务：指基金管理人或销售机构宣传推介基金，办理基金份额的申购、赎回、转换、转托管及定期定额投资等业务</w:t>
      </w:r>
    </w:p>
    <w:p w14:paraId="6863D73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3</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5943941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4</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109645E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5</w:t>
      </w:r>
      <w:r w:rsidRPr="00BD6865">
        <w:rPr>
          <w:rFonts w:hint="eastAsia"/>
          <w:bCs/>
          <w:sz w:val="24"/>
          <w:szCs w:val="24"/>
        </w:rPr>
        <w:t>、登记机构：指办理登记业务的机构。本基金的登记机构为富荣基金管理有限公司或接受富荣基金管理有限公司委托代为办理登记业务的机构</w:t>
      </w:r>
    </w:p>
    <w:p w14:paraId="700369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6</w:t>
      </w:r>
      <w:r w:rsidRPr="00BD6865">
        <w:rPr>
          <w:rFonts w:hint="eastAsia"/>
          <w:bCs/>
          <w:sz w:val="24"/>
          <w:szCs w:val="24"/>
        </w:rPr>
        <w:t>、基金账户：指登记机构为投资人开立的、记录其持有的、基金管理人所管理的基金份额余额及其变动情况的账户</w:t>
      </w:r>
    </w:p>
    <w:p w14:paraId="4DECBC3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lastRenderedPageBreak/>
        <w:t>2</w:t>
      </w:r>
      <w:r w:rsidR="005C15F1">
        <w:rPr>
          <w:bCs/>
          <w:sz w:val="24"/>
          <w:szCs w:val="24"/>
        </w:rPr>
        <w:t>7</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0DFE729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8</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14:paraId="757FAD9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9</w:t>
      </w:r>
      <w:r w:rsidRPr="00BD6865">
        <w:rPr>
          <w:rFonts w:hint="eastAsia"/>
          <w:bCs/>
          <w:sz w:val="24"/>
          <w:szCs w:val="24"/>
        </w:rPr>
        <w:t>、基金合同终止日：指基金合同规定的基金合同终止事由出现后，基金财产清算完毕，清算结果报中国证监会备案并予以公告的日期</w:t>
      </w:r>
    </w:p>
    <w:p w14:paraId="3E32D79D" w14:textId="77777777" w:rsidR="00BD6865" w:rsidRPr="00BD6865" w:rsidRDefault="005C15F1" w:rsidP="00BD6865">
      <w:pPr>
        <w:spacing w:line="360" w:lineRule="auto"/>
        <w:ind w:firstLineChars="200" w:firstLine="480"/>
        <w:rPr>
          <w:bCs/>
          <w:sz w:val="24"/>
          <w:szCs w:val="24"/>
        </w:rPr>
      </w:pPr>
      <w:r>
        <w:rPr>
          <w:bCs/>
          <w:sz w:val="24"/>
          <w:szCs w:val="24"/>
        </w:rPr>
        <w:t>30</w:t>
      </w:r>
      <w:r w:rsidR="00BD6865" w:rsidRPr="00BD6865">
        <w:rPr>
          <w:rFonts w:hint="eastAsia"/>
          <w:bCs/>
          <w:sz w:val="24"/>
          <w:szCs w:val="24"/>
        </w:rPr>
        <w:t>、存续期：指基金合同生效至终止之间的不定期期限</w:t>
      </w:r>
    </w:p>
    <w:p w14:paraId="3F867B9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1</w:t>
      </w:r>
      <w:r w:rsidRPr="00BD6865">
        <w:rPr>
          <w:rFonts w:hint="eastAsia"/>
          <w:bCs/>
          <w:sz w:val="24"/>
          <w:szCs w:val="24"/>
        </w:rPr>
        <w:t>、工作日：指上海证券交易所、深圳证券交易所的正常交易日</w:t>
      </w:r>
    </w:p>
    <w:p w14:paraId="253F929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2</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14:paraId="12E6883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3</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r w:rsidRPr="00BD6865">
        <w:rPr>
          <w:rFonts w:hint="eastAsia"/>
          <w:bCs/>
          <w:sz w:val="24"/>
          <w:szCs w:val="24"/>
        </w:rPr>
        <w:t>个工作日（不包含</w:t>
      </w:r>
      <w:r w:rsidRPr="00BD6865">
        <w:rPr>
          <w:rFonts w:hint="eastAsia"/>
          <w:bCs/>
          <w:sz w:val="24"/>
          <w:szCs w:val="24"/>
        </w:rPr>
        <w:t>T</w:t>
      </w:r>
      <w:r w:rsidRPr="00BD6865">
        <w:rPr>
          <w:rFonts w:hint="eastAsia"/>
          <w:bCs/>
          <w:sz w:val="24"/>
          <w:szCs w:val="24"/>
        </w:rPr>
        <w:t>日）</w:t>
      </w:r>
    </w:p>
    <w:p w14:paraId="3103662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4</w:t>
      </w:r>
      <w:r w:rsidRPr="00BD6865">
        <w:rPr>
          <w:rFonts w:hint="eastAsia"/>
          <w:bCs/>
          <w:sz w:val="24"/>
          <w:szCs w:val="24"/>
        </w:rPr>
        <w:t>、开放日：指为投资人办理基金份额申购、赎回或其他业务的工作日</w:t>
      </w:r>
    </w:p>
    <w:p w14:paraId="6A7333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5</w:t>
      </w:r>
      <w:r w:rsidRPr="00BD6865">
        <w:rPr>
          <w:rFonts w:hint="eastAsia"/>
          <w:bCs/>
          <w:sz w:val="24"/>
          <w:szCs w:val="24"/>
        </w:rPr>
        <w:t>、开放时间：指开放日基金接受申购、赎回或其他交易的时间段</w:t>
      </w:r>
    </w:p>
    <w:p w14:paraId="607C17C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6</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13A8208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7</w:t>
      </w:r>
      <w:r w:rsidRPr="00BD6865">
        <w:rPr>
          <w:rFonts w:hint="eastAsia"/>
          <w:bCs/>
          <w:sz w:val="24"/>
          <w:szCs w:val="24"/>
        </w:rPr>
        <w:t>、申购：指基金合同生效后，投资人根据基金合同和招募说明书的规定申请购买基金份额的行为</w:t>
      </w:r>
    </w:p>
    <w:p w14:paraId="33F3C3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8</w:t>
      </w:r>
      <w:r w:rsidRPr="00BD6865">
        <w:rPr>
          <w:rFonts w:hint="eastAsia"/>
          <w:bCs/>
          <w:sz w:val="24"/>
          <w:szCs w:val="24"/>
        </w:rPr>
        <w:t>、赎回：指基金合同生效后，基金份额持有人按基金合同和招募说明书规定的条件要求将基金份额兑换为现金的行为</w:t>
      </w:r>
    </w:p>
    <w:p w14:paraId="2990151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9</w:t>
      </w:r>
      <w:r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17869F27" w14:textId="77777777" w:rsidR="00BD6865" w:rsidRPr="00BD6865" w:rsidRDefault="005C15F1" w:rsidP="00BD6865">
      <w:pPr>
        <w:spacing w:line="360" w:lineRule="auto"/>
        <w:ind w:firstLineChars="200" w:firstLine="480"/>
        <w:rPr>
          <w:bCs/>
          <w:sz w:val="24"/>
          <w:szCs w:val="24"/>
        </w:rPr>
      </w:pPr>
      <w:r>
        <w:rPr>
          <w:bCs/>
          <w:sz w:val="24"/>
          <w:szCs w:val="24"/>
        </w:rPr>
        <w:t>40</w:t>
      </w:r>
      <w:r w:rsidR="00BD6865" w:rsidRPr="00BD6865">
        <w:rPr>
          <w:rFonts w:hint="eastAsia"/>
          <w:bCs/>
          <w:sz w:val="24"/>
          <w:szCs w:val="24"/>
        </w:rPr>
        <w:t>、转托管：指基金份额持有人在本基金的不同销售机构之间实施的变更所持基金份额销售机构的操作</w:t>
      </w:r>
    </w:p>
    <w:p w14:paraId="229455B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1</w:t>
      </w:r>
      <w:r w:rsidRPr="00BD6865">
        <w:rPr>
          <w:rFonts w:hint="eastAsia"/>
          <w:bCs/>
          <w:sz w:val="24"/>
          <w:szCs w:val="24"/>
        </w:rPr>
        <w:t>、定期定额投资计划：指投资人通过有关销售机构提出申请，约定每期申购日、扣款金额及扣款方式，由销售机构于每期约定扣款日在投资人指定银行账</w:t>
      </w:r>
      <w:r w:rsidRPr="00BD6865">
        <w:rPr>
          <w:rFonts w:hint="eastAsia"/>
          <w:bCs/>
          <w:sz w:val="24"/>
          <w:szCs w:val="24"/>
        </w:rPr>
        <w:lastRenderedPageBreak/>
        <w:t>户内自动完成扣款及受理基金申购申请的一种投资方式</w:t>
      </w:r>
    </w:p>
    <w:p w14:paraId="2FA8157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2</w:t>
      </w:r>
      <w:r w:rsidRPr="00BD6865">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BD6865">
        <w:rPr>
          <w:rFonts w:hint="eastAsia"/>
          <w:bCs/>
          <w:sz w:val="24"/>
          <w:szCs w:val="24"/>
        </w:rPr>
        <w:t>10%</w:t>
      </w:r>
    </w:p>
    <w:p w14:paraId="5E4BFF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3</w:t>
      </w:r>
      <w:r w:rsidRPr="00BD6865">
        <w:rPr>
          <w:rFonts w:hint="eastAsia"/>
          <w:bCs/>
          <w:sz w:val="24"/>
          <w:szCs w:val="24"/>
        </w:rPr>
        <w:t>、元：指人民币元</w:t>
      </w:r>
    </w:p>
    <w:p w14:paraId="24881FE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4</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14:paraId="153BFB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5</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14:paraId="391C80F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6</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14:paraId="158C54E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7</w:t>
      </w:r>
      <w:r w:rsidRPr="00BD6865">
        <w:rPr>
          <w:rFonts w:hint="eastAsia"/>
          <w:bCs/>
          <w:sz w:val="24"/>
          <w:szCs w:val="24"/>
        </w:rPr>
        <w:t>、基金份额的类别：指本基金根据申购费用与销售服务费收取方式的不同，将基金份额分为不同的类别</w:t>
      </w:r>
    </w:p>
    <w:p w14:paraId="43A10AB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8</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1424D33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9</w:t>
      </w:r>
      <w:r w:rsidRPr="00BD6865">
        <w:rPr>
          <w:rFonts w:hint="eastAsia"/>
          <w:bCs/>
          <w:sz w:val="24"/>
          <w:szCs w:val="24"/>
        </w:rPr>
        <w:t>、</w:t>
      </w:r>
      <w:r w:rsidRPr="00BD6865">
        <w:rPr>
          <w:rFonts w:hint="eastAsia"/>
          <w:bCs/>
          <w:sz w:val="24"/>
          <w:szCs w:val="24"/>
        </w:rPr>
        <w:t>C</w:t>
      </w:r>
      <w:r w:rsidRPr="00BD6865">
        <w:rPr>
          <w:rFonts w:hint="eastAsia"/>
          <w:bCs/>
          <w:sz w:val="24"/>
          <w:szCs w:val="24"/>
        </w:rPr>
        <w:t>类基金份额：指在投资者申购时不收取前端申购费用，在赎回时根据持有期限收取赎回费用，且从本类别基金资产中计提销售服务费的基金份额类别</w:t>
      </w:r>
    </w:p>
    <w:p w14:paraId="63C6C7EE" w14:textId="77777777" w:rsidR="00BD6865" w:rsidRPr="00BD6865" w:rsidRDefault="005C15F1" w:rsidP="00BD6865">
      <w:pPr>
        <w:spacing w:line="360" w:lineRule="auto"/>
        <w:ind w:firstLineChars="200" w:firstLine="480"/>
        <w:rPr>
          <w:bCs/>
          <w:sz w:val="24"/>
          <w:szCs w:val="24"/>
        </w:rPr>
      </w:pPr>
      <w:r>
        <w:rPr>
          <w:bCs/>
          <w:sz w:val="24"/>
          <w:szCs w:val="24"/>
        </w:rPr>
        <w:t>50</w:t>
      </w:r>
      <w:r w:rsidR="00BD6865" w:rsidRPr="00BD6865">
        <w:rPr>
          <w:rFonts w:hint="eastAsia"/>
          <w:bCs/>
          <w:sz w:val="24"/>
          <w:szCs w:val="24"/>
        </w:rPr>
        <w:t>、基金资产总值：指基金拥有的各类有价证券、银行存款本息、基金应收申购款及其他资产的价值总和</w:t>
      </w:r>
    </w:p>
    <w:p w14:paraId="5BF0DA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1</w:t>
      </w:r>
      <w:r w:rsidRPr="00BD6865">
        <w:rPr>
          <w:rFonts w:hint="eastAsia"/>
          <w:bCs/>
          <w:sz w:val="24"/>
          <w:szCs w:val="24"/>
        </w:rPr>
        <w:t>、基金资产净值：指基金资产总值减去基金负债后的价值</w:t>
      </w:r>
    </w:p>
    <w:p w14:paraId="41EB7C0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2</w:t>
      </w:r>
      <w:r w:rsidRPr="00BD6865">
        <w:rPr>
          <w:rFonts w:hint="eastAsia"/>
          <w:bCs/>
          <w:sz w:val="24"/>
          <w:szCs w:val="24"/>
        </w:rPr>
        <w:t>、基金份额净值：指计算日基金资产净值除以计算日基金份额总数</w:t>
      </w:r>
    </w:p>
    <w:p w14:paraId="0201B99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3</w:t>
      </w:r>
      <w:r w:rsidRPr="00BD6865">
        <w:rPr>
          <w:rFonts w:hint="eastAsia"/>
          <w:bCs/>
          <w:sz w:val="24"/>
          <w:szCs w:val="24"/>
        </w:rPr>
        <w:t>、基金资产估值：指计算评估基金资产和负债的价值，以确定基金资产净值和基金份额净值的过程</w:t>
      </w:r>
    </w:p>
    <w:p w14:paraId="17398D4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4</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r w:rsidRPr="00BD6865">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15EEACB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5</w:t>
      </w:r>
      <w:r w:rsidRPr="00BD6865">
        <w:rPr>
          <w:rFonts w:hint="eastAsia"/>
          <w:bCs/>
          <w:sz w:val="24"/>
          <w:szCs w:val="24"/>
        </w:rPr>
        <w:t>、摆动定价机制：是指当开放式基金遭遇大额申购赎回时，通过调整基金</w:t>
      </w:r>
      <w:r w:rsidRPr="00BD6865">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006424D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6</w:t>
      </w:r>
      <w:r w:rsidRPr="00BD6865">
        <w:rPr>
          <w:rFonts w:hint="eastAsia"/>
          <w:bCs/>
          <w:sz w:val="24"/>
          <w:szCs w:val="24"/>
        </w:rPr>
        <w:t>、指定媒介：</w:t>
      </w:r>
      <w:r w:rsidR="005C15F1" w:rsidRPr="005C15F1">
        <w:rPr>
          <w:rFonts w:hint="eastAsia"/>
          <w:bCs/>
          <w:sz w:val="24"/>
          <w:szCs w:val="24"/>
        </w:rPr>
        <w:t>指中国证监会指定的用以进行信息披露的全国性报刊及指定互联网网站（包括基金管理人网站、基金托管人网站、中国证监会基金电子披露网站）等媒介</w:t>
      </w:r>
    </w:p>
    <w:p w14:paraId="1CE5654E" w14:textId="77777777"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3"/>
          <w:pgSz w:w="11906" w:h="16838"/>
          <w:pgMar w:top="1440" w:right="1800" w:bottom="1440" w:left="1800" w:header="851" w:footer="992" w:gutter="0"/>
          <w:pgNumType w:chapStyle="1"/>
          <w:cols w:space="720"/>
          <w:docGrid w:type="lines" w:linePitch="312"/>
        </w:sectPr>
      </w:pPr>
      <w:r w:rsidRPr="00BD6865">
        <w:rPr>
          <w:rFonts w:hint="eastAsia"/>
          <w:bCs/>
          <w:sz w:val="24"/>
          <w:szCs w:val="24"/>
        </w:rPr>
        <w:t>5</w:t>
      </w:r>
      <w:r w:rsidR="005C15F1">
        <w:rPr>
          <w:bCs/>
          <w:sz w:val="24"/>
          <w:szCs w:val="24"/>
        </w:rPr>
        <w:t>7</w:t>
      </w:r>
      <w:r w:rsidRPr="00BD6865">
        <w:rPr>
          <w:rFonts w:hint="eastAsia"/>
          <w:bCs/>
          <w:sz w:val="24"/>
          <w:szCs w:val="24"/>
        </w:rPr>
        <w:t>、不可抗力：指基金合同当事人不能预见、不能避免且不能克服的客观事件</w:t>
      </w:r>
    </w:p>
    <w:p w14:paraId="276C3316" w14:textId="77777777" w:rsidR="001745C9" w:rsidRPr="00886EAA" w:rsidRDefault="001745C9" w:rsidP="00886EAA">
      <w:pPr>
        <w:pStyle w:val="1"/>
        <w:jc w:val="center"/>
        <w:rPr>
          <w:sz w:val="30"/>
          <w:szCs w:val="30"/>
        </w:rPr>
      </w:pPr>
      <w:bookmarkStart w:id="63" w:name="_Toc416264539"/>
      <w:bookmarkStart w:id="64" w:name="_Toc263092311"/>
      <w:bookmarkStart w:id="65" w:name="_Toc15910069"/>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第三部分基金管理人</w:t>
      </w:r>
      <w:bookmarkEnd w:id="63"/>
      <w:bookmarkEnd w:id="64"/>
      <w:bookmarkEnd w:id="65"/>
    </w:p>
    <w:p w14:paraId="7CF09B5F" w14:textId="26564715"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585772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C3A20A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3D03E463" w14:textId="48AFF30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w:t>
      </w:r>
      <w:r w:rsidR="00491722">
        <w:rPr>
          <w:rFonts w:asciiTheme="minorEastAsia" w:hAnsiTheme="minorEastAsia" w:cs="Times New Roman" w:hint="eastAsia"/>
          <w:kern w:val="0"/>
          <w:sz w:val="24"/>
          <w:szCs w:val="24"/>
        </w:rPr>
        <w:t>深圳市福田区八卦四路52号安吉尔大厦24层</w:t>
      </w:r>
    </w:p>
    <w:p w14:paraId="595D80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B81551">
        <w:rPr>
          <w:rFonts w:asciiTheme="minorEastAsia" w:hAnsiTheme="minorEastAsia" w:cs="Times New Roman" w:hint="eastAsia"/>
          <w:kern w:val="0"/>
          <w:sz w:val="24"/>
          <w:szCs w:val="24"/>
        </w:rPr>
        <w:t>杨小舟</w:t>
      </w:r>
    </w:p>
    <w:p w14:paraId="7317CD32"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327EC6D"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5DA5F5C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42D2A79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14055" w:rsidRPr="00A14055">
        <w:rPr>
          <w:rFonts w:asciiTheme="minorEastAsia" w:hAnsiTheme="minorEastAsia" w:cs="Times New Roman" w:hint="eastAsia"/>
          <w:kern w:val="0"/>
          <w:sz w:val="24"/>
          <w:szCs w:val="24"/>
        </w:rPr>
        <w:t>蔡晓忠</w:t>
      </w:r>
    </w:p>
    <w:p w14:paraId="26740C98" w14:textId="77777777" w:rsidR="00B81551" w:rsidRPr="00B81551"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联系电话：0755-8435663</w:t>
      </w:r>
      <w:r w:rsidR="00A14055">
        <w:rPr>
          <w:rFonts w:asciiTheme="minorEastAsia" w:hAnsiTheme="minorEastAsia" w:cs="Times New Roman"/>
          <w:kern w:val="0"/>
          <w:sz w:val="24"/>
          <w:szCs w:val="24"/>
        </w:rPr>
        <w:t>6</w:t>
      </w:r>
    </w:p>
    <w:p w14:paraId="4D13FAA9" w14:textId="77777777" w:rsidR="00E02857" w:rsidRPr="0012019B"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1283FE43"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5BC052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CBE142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317DE6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6435F31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91DE2E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A95E9C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068832C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4BBD95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58D3DC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72FC92B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11695E"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0409E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E9598B3"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2C0FEE9C" w14:textId="41705888"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7A41998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14:paraId="41AAEAF7" w14:textId="77777777"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6D3B7C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733E424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郭涛先生，董事，上海高级金融学院研究生（在读）。现任深圳市益德置业</w:t>
      </w:r>
      <w:r w:rsidRPr="007E265C">
        <w:rPr>
          <w:rFonts w:asciiTheme="minorEastAsia" w:hAnsiTheme="minorEastAsia" w:cs="Arial" w:hint="eastAsia"/>
          <w:kern w:val="0"/>
          <w:sz w:val="24"/>
          <w:szCs w:val="24"/>
        </w:rPr>
        <w:lastRenderedPageBreak/>
        <w:t>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7E5F8AB"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D530B41" w14:textId="77777777" w:rsidR="00A53B38" w:rsidRDefault="00407366">
      <w:pPr>
        <w:spacing w:line="360" w:lineRule="auto"/>
        <w:ind w:firstLineChars="200" w:firstLine="480"/>
        <w:rPr>
          <w:rFonts w:ascii="宋体" w:eastAsia="宋体" w:hAnsi="宋体"/>
          <w:color w:val="000000"/>
          <w:kern w:val="0"/>
          <w:sz w:val="24"/>
        </w:rPr>
      </w:pPr>
      <w:r>
        <w:rPr>
          <w:rFonts w:ascii="宋体" w:hAnsi="宋体" w:hint="eastAsia"/>
          <w:color w:val="000000"/>
          <w:kern w:val="0"/>
          <w:sz w:val="24"/>
        </w:rPr>
        <w:t>李晓英女士，独立董事，</w:t>
      </w:r>
      <w:r>
        <w:rPr>
          <w:rFonts w:ascii="宋体" w:eastAsia="宋体" w:hAnsi="宋体" w:cs="Times New Roman" w:hint="eastAsia"/>
          <w:color w:val="000000"/>
          <w:kern w:val="0"/>
          <w:sz w:val="24"/>
          <w:szCs w:val="24"/>
        </w:rPr>
        <w:t>南昌大学法学学士。曾任</w:t>
      </w:r>
      <w:r>
        <w:rPr>
          <w:rFonts w:ascii="宋体" w:eastAsia="宋体" w:hAnsi="宋体" w:hint="eastAsia"/>
          <w:color w:val="000000"/>
          <w:kern w:val="0"/>
          <w:sz w:val="24"/>
        </w:rPr>
        <w:t>广东同益律师事务所法律顾问，负责商事诉讼、仲裁等，现任广东一粤律师事务所专职律师，负责法律顾问、商事诉讼、仲裁等。</w:t>
      </w:r>
    </w:p>
    <w:p w14:paraId="45E37B1A" w14:textId="77777777" w:rsidR="00A53B38" w:rsidRDefault="00407366">
      <w:pPr>
        <w:spacing w:line="360" w:lineRule="auto"/>
        <w:ind w:firstLineChars="200" w:firstLine="480"/>
        <w:rPr>
          <w:rFonts w:ascii="宋体" w:eastAsia="宋体" w:hAnsi="宋体"/>
          <w:color w:val="000000"/>
          <w:kern w:val="0"/>
          <w:sz w:val="24"/>
        </w:rPr>
      </w:pPr>
      <w:r>
        <w:rPr>
          <w:rFonts w:ascii="宋体" w:hAnsi="宋体" w:hint="eastAsia"/>
          <w:color w:val="000000"/>
          <w:kern w:val="0"/>
          <w:sz w:val="24"/>
        </w:rPr>
        <w:t>李金声先生，独立董事，</w:t>
      </w:r>
      <w:r>
        <w:rPr>
          <w:rFonts w:ascii="宋体" w:eastAsia="宋体" w:hAnsi="宋体" w:hint="eastAsia"/>
          <w:color w:val="000000"/>
          <w:kern w:val="0"/>
          <w:sz w:val="24"/>
        </w:rPr>
        <w:t>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3C817B09"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2、监事会成员</w:t>
      </w:r>
    </w:p>
    <w:p w14:paraId="4E59CF1D"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14:paraId="666B6EA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卢伟女士，监事，大专。在盈投控股有限公司任职，现任富荣基金管理有限公司监事。</w:t>
      </w:r>
    </w:p>
    <w:p w14:paraId="05C057DD" w14:textId="77777777" w:rsidR="00A53B38" w:rsidRDefault="00407366">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76BA4FB0"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14:paraId="64900F9E" w14:textId="77777777"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603B747" w14:textId="77777777" w:rsidR="00EC6987" w:rsidRDefault="00EC6987" w:rsidP="00EC6987">
      <w:pPr>
        <w:spacing w:line="360" w:lineRule="auto"/>
        <w:ind w:firstLineChars="200" w:firstLine="480"/>
        <w:rPr>
          <w:rFonts w:ascii="宋体" w:hAnsi="宋体"/>
          <w:color w:val="000000"/>
          <w:kern w:val="0"/>
          <w:sz w:val="24"/>
        </w:rPr>
      </w:pPr>
      <w:r w:rsidRPr="00615CFF">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w:t>
      </w:r>
      <w:r w:rsidRPr="00615CFF">
        <w:rPr>
          <w:rFonts w:ascii="宋体" w:hAnsi="宋体" w:hint="eastAsia"/>
          <w:color w:val="000000"/>
          <w:kern w:val="0"/>
          <w:sz w:val="24"/>
        </w:rPr>
        <w:lastRenderedPageBreak/>
        <w:t>金管理有限公司副总经理、首席投资官。</w:t>
      </w:r>
    </w:p>
    <w:p w14:paraId="509FE0BF" w14:textId="77777777" w:rsidR="00D67437" w:rsidRDefault="00D67437" w:rsidP="009756DD">
      <w:pPr>
        <w:spacing w:line="360" w:lineRule="auto"/>
        <w:ind w:firstLineChars="200" w:firstLine="480"/>
        <w:rPr>
          <w:rFonts w:ascii="宋体" w:hAnsi="宋体"/>
          <w:color w:val="000000"/>
          <w:kern w:val="0"/>
          <w:sz w:val="24"/>
        </w:rPr>
      </w:pPr>
      <w:r w:rsidRPr="00D67437">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370D8C98" w14:textId="60FEDBBC" w:rsidR="008A3781" w:rsidRPr="008A3781" w:rsidRDefault="008A3781" w:rsidP="009756DD">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w:t>
      </w:r>
      <w:r>
        <w:rPr>
          <w:rFonts w:ascii="宋体" w:hAnsi="宋体" w:hint="eastAsia"/>
          <w:color w:val="000000"/>
          <w:sz w:val="24"/>
        </w:rPr>
        <w:t>曾就职于中国证监会内蒙古监管局、中国证监会深圳专员办、广州科技金融创新投资控股有限公司，历任主任科员、副处级调研员、副处长、广州科技金融创新投资控股有限公司助理总经理等职</w:t>
      </w:r>
      <w:r w:rsidR="009B6C46">
        <w:rPr>
          <w:rFonts w:ascii="宋体" w:hAnsi="宋体" w:hint="eastAsia"/>
          <w:color w:val="000000"/>
          <w:sz w:val="24"/>
        </w:rPr>
        <w:t>。</w:t>
      </w:r>
    </w:p>
    <w:p w14:paraId="1656DF81"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w:t>
      </w:r>
      <w:bookmarkStart w:id="82" w:name="_GoBack"/>
      <w:bookmarkEnd w:id="82"/>
      <w:r w:rsidRPr="0012019B">
        <w:rPr>
          <w:rFonts w:asciiTheme="minorEastAsia" w:hAnsiTheme="minorEastAsia" w:cs="Arial" w:hint="eastAsia"/>
          <w:kern w:val="0"/>
          <w:sz w:val="24"/>
          <w:szCs w:val="24"/>
        </w:rPr>
        <w:t>理</w:t>
      </w:r>
    </w:p>
    <w:p w14:paraId="61379394" w14:textId="2DF9B41A" w:rsidR="00E144B3" w:rsidRDefault="00935732" w:rsidP="008A3781">
      <w:pPr>
        <w:adjustRightInd w:val="0"/>
        <w:snapToGrid w:val="0"/>
        <w:spacing w:line="360" w:lineRule="auto"/>
        <w:ind w:firstLineChars="200" w:firstLine="480"/>
        <w:rPr>
          <w:rFonts w:asciiTheme="minorEastAsia" w:hAnsiTheme="minorEastAsia" w:cs="Arial"/>
          <w:kern w:val="0"/>
          <w:sz w:val="24"/>
          <w:szCs w:val="24"/>
        </w:rPr>
      </w:pPr>
      <w:r w:rsidRPr="00935732">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67127A98" w14:textId="1FBE11C1" w:rsidR="001A61BD" w:rsidRPr="00174BC4" w:rsidRDefault="0001160E" w:rsidP="003D1103">
      <w:pPr>
        <w:adjustRightInd w:val="0"/>
        <w:snapToGrid w:val="0"/>
        <w:spacing w:line="360" w:lineRule="auto"/>
        <w:ind w:firstLineChars="200" w:firstLine="480"/>
        <w:rPr>
          <w:rFonts w:asciiTheme="minorEastAsia" w:hAnsiTheme="minorEastAsia" w:cs="Arial"/>
          <w:kern w:val="0"/>
          <w:sz w:val="24"/>
          <w:szCs w:val="24"/>
        </w:rPr>
      </w:pPr>
      <w:r w:rsidRPr="003D1103">
        <w:rPr>
          <w:rFonts w:asciiTheme="minorEastAsia" w:hAnsiTheme="minorEastAsia" w:cs="Arial" w:hint="eastAsia"/>
          <w:kern w:val="0"/>
          <w:sz w:val="24"/>
          <w:szCs w:val="24"/>
        </w:rPr>
        <w:t>邱紫华先生，厦门大学应用经济学博士、深圳证券交易所金融学博士后，</w:t>
      </w:r>
      <w:r w:rsidR="00174BC4" w:rsidRPr="003D1103">
        <w:rPr>
          <w:rFonts w:asciiTheme="minorEastAsia" w:hAnsiTheme="minorEastAsia" w:cs="Arial" w:hint="eastAsia"/>
          <w:kern w:val="0"/>
          <w:sz w:val="24"/>
          <w:szCs w:val="24"/>
        </w:rPr>
        <w:t>3年以上量化投资与研究工作经验。历任</w:t>
      </w:r>
      <w:r w:rsidRPr="003D1103">
        <w:rPr>
          <w:rFonts w:asciiTheme="minorEastAsia" w:hAnsiTheme="minorEastAsia" w:cs="Arial" w:hint="eastAsia"/>
          <w:kern w:val="0"/>
          <w:sz w:val="24"/>
          <w:szCs w:val="24"/>
        </w:rPr>
        <w:t>五矿证券创新业务部量化与衍生品业务负责人、资产管理部</w:t>
      </w:r>
      <w:r w:rsidR="00174BC4" w:rsidRPr="003D1103">
        <w:rPr>
          <w:rFonts w:asciiTheme="minorEastAsia" w:hAnsiTheme="minorEastAsia" w:cs="Arial"/>
          <w:kern w:val="0"/>
          <w:sz w:val="24"/>
          <w:szCs w:val="24"/>
        </w:rPr>
        <w:t>-</w:t>
      </w:r>
      <w:r w:rsidR="00174BC4" w:rsidRPr="003D1103">
        <w:rPr>
          <w:rFonts w:asciiTheme="minorEastAsia" w:hAnsiTheme="minorEastAsia" w:cs="Arial" w:hint="eastAsia"/>
          <w:kern w:val="0"/>
          <w:sz w:val="24"/>
          <w:szCs w:val="24"/>
        </w:rPr>
        <w:t>量化投资部</w:t>
      </w:r>
      <w:r w:rsidRPr="003D1103">
        <w:rPr>
          <w:rFonts w:asciiTheme="minorEastAsia" w:hAnsiTheme="minorEastAsia" w:cs="Arial" w:hint="eastAsia"/>
          <w:kern w:val="0"/>
          <w:sz w:val="24"/>
          <w:szCs w:val="24"/>
        </w:rPr>
        <w:t>投资主办人、证券研究所金融工程分析师。</w:t>
      </w:r>
      <w:r w:rsidR="00174BC4" w:rsidRPr="003D1103">
        <w:rPr>
          <w:rFonts w:asciiTheme="minorEastAsia" w:hAnsiTheme="minorEastAsia" w:cs="Arial" w:hint="eastAsia"/>
          <w:kern w:val="0"/>
          <w:sz w:val="24"/>
          <w:szCs w:val="24"/>
        </w:rPr>
        <w:t>现任富荣基金管理有限公司权益投资部基金经理。</w:t>
      </w:r>
    </w:p>
    <w:p w14:paraId="4742FD91"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44D8F950"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苏春华先生，投资决策委员会</w:t>
      </w:r>
      <w:r>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主任委员、副总经理、首席投资官</w:t>
      </w:r>
      <w:r>
        <w:rPr>
          <w:rFonts w:asciiTheme="minorEastAsia" w:hAnsiTheme="minorEastAsia" w:cs="Arial" w:hint="eastAsia"/>
          <w:kern w:val="0"/>
          <w:sz w:val="24"/>
          <w:szCs w:val="24"/>
        </w:rPr>
        <w:t>。</w:t>
      </w:r>
    </w:p>
    <w:p w14:paraId="299F5DC7"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吕晓蓉女士，投资决策委员会委员、基金经理</w:t>
      </w:r>
      <w:r>
        <w:rPr>
          <w:rFonts w:asciiTheme="minorEastAsia" w:hAnsiTheme="minorEastAsia" w:cs="Arial" w:hint="eastAsia"/>
          <w:kern w:val="0"/>
          <w:sz w:val="24"/>
          <w:szCs w:val="24"/>
        </w:rPr>
        <w:t>。</w:t>
      </w:r>
    </w:p>
    <w:p w14:paraId="61DD7608" w14:textId="345E913E"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邓宇翔先生，投资决策委员会委员、权益投资部总监、基金经理</w:t>
      </w:r>
      <w:r>
        <w:rPr>
          <w:rFonts w:asciiTheme="minorEastAsia" w:hAnsiTheme="minorEastAsia" w:cs="Arial" w:hint="eastAsia"/>
          <w:kern w:val="0"/>
          <w:sz w:val="24"/>
          <w:szCs w:val="24"/>
        </w:rPr>
        <w:t>。</w:t>
      </w:r>
    </w:p>
    <w:p w14:paraId="4F85F5E8" w14:textId="2AF6C407" w:rsidR="00E144B3" w:rsidRDefault="008A3781">
      <w:pPr>
        <w:spacing w:line="360" w:lineRule="auto"/>
        <w:ind w:firstLineChars="200" w:firstLine="480"/>
        <w:rPr>
          <w:rFonts w:asciiTheme="minorEastAsia" w:hAnsiTheme="minorEastAsia" w:cs="Arial"/>
          <w:kern w:val="0"/>
          <w:sz w:val="24"/>
          <w:szCs w:val="24"/>
        </w:rPr>
      </w:pPr>
      <w:r>
        <w:rPr>
          <w:rFonts w:ascii="宋体" w:hAnsi="宋体" w:hint="eastAsia"/>
          <w:color w:val="000000"/>
          <w:kern w:val="0"/>
          <w:sz w:val="24"/>
        </w:rPr>
        <w:t>郎骋成先生，投资决策委员会委员、研究部总监、基金经理。</w:t>
      </w:r>
    </w:p>
    <w:p w14:paraId="65DA9541"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0D9CD7B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550BB5E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3D4D80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61421A6B"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3FFC6246"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w:t>
      </w:r>
      <w:r w:rsidRPr="0012019B">
        <w:rPr>
          <w:rFonts w:asciiTheme="minorEastAsia" w:hAnsiTheme="minorEastAsia" w:cs="Times New Roman" w:hint="eastAsia"/>
          <w:sz w:val="24"/>
          <w:szCs w:val="24"/>
        </w:rPr>
        <w:lastRenderedPageBreak/>
        <w:t>经营方式管理和运作基金财产；</w:t>
      </w:r>
    </w:p>
    <w:p w14:paraId="5052E4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7104BF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673FC7D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14E2F7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w:t>
      </w:r>
      <w:r w:rsidR="005C15F1" w:rsidRPr="005C15F1">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622D57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008509F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C15F1">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C15F1">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0ADC8D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A2A144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B595F1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EA1F5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665EE03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0CD2AD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39F0B00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9CD78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5906171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19、面临解散、依法被撤销或者被依法宣告破产时，及时报告中国证监会并通知基金托管人；</w:t>
      </w:r>
    </w:p>
    <w:p w14:paraId="59B173A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7AF79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1E48CC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67F888ED" w14:textId="77777777"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44A9CA95"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40CD91D7"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2960CB89"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016D05D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4E86A08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DC8A86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35F0F1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7776278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AD7B11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0FB1EF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3838901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6CFD6D6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515A92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1ABCF8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EA40E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 xml:space="preserve">3、基金管理人承诺严格遵守基金合同，并承诺建立健全内部控制制度，采取有效措施，防止违反基金合同行为的发生； </w:t>
      </w:r>
    </w:p>
    <w:p w14:paraId="56D4CFC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D32FA1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67B0985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7CD25CC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2D3F6B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508588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386A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7B554447"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1129577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6"/>
      <w:bookmarkEnd w:id="67"/>
      <w:bookmarkEnd w:id="68"/>
      <w:r w:rsidRPr="0012019B">
        <w:rPr>
          <w:rFonts w:asciiTheme="minorEastAsia" w:hAnsiTheme="minorEastAsia" w:cs="Arial" w:hint="eastAsia"/>
          <w:sz w:val="24"/>
          <w:szCs w:val="24"/>
        </w:rPr>
        <w:t>1、风险控制目标</w:t>
      </w:r>
    </w:p>
    <w:p w14:paraId="7A0D84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739601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5CD1FA2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7E76DB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0CABB9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C8BF8F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50DAAC1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7007D29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7265FC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w:t>
      </w:r>
      <w:r w:rsidRPr="0012019B">
        <w:rPr>
          <w:rFonts w:asciiTheme="minorEastAsia" w:hAnsiTheme="minorEastAsia" w:cs="Arial" w:hint="eastAsia"/>
          <w:sz w:val="24"/>
          <w:szCs w:val="24"/>
        </w:rPr>
        <w:lastRenderedPageBreak/>
        <w:t>权威性，负责对公司各部门风险控制工作进行评价和检查；</w:t>
      </w:r>
    </w:p>
    <w:p w14:paraId="1634C08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0CB3B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FC901D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2D57B5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8E9168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111E11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65F51FB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07CE5E0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2F96B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592D3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CC6E50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254C255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w:t>
      </w:r>
      <w:r w:rsidRPr="0012019B">
        <w:rPr>
          <w:rFonts w:asciiTheme="minorEastAsia" w:hAnsiTheme="minorEastAsia" w:cs="Arial" w:hint="eastAsia"/>
          <w:sz w:val="24"/>
          <w:szCs w:val="24"/>
        </w:rPr>
        <w:lastRenderedPageBreak/>
        <w:t>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5423E1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95417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A23BB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47DBCA0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55E33E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9D9C0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01C748F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5476E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3079EDC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w:t>
      </w:r>
      <w:r w:rsidRPr="0012019B">
        <w:rPr>
          <w:rFonts w:asciiTheme="minorEastAsia" w:hAnsiTheme="minorEastAsia" w:cs="Arial" w:hint="eastAsia"/>
          <w:sz w:val="24"/>
          <w:szCs w:val="24"/>
        </w:rPr>
        <w:lastRenderedPageBreak/>
        <w:t>投资的合法合规性；建立投资风险评估与管理制度，将重点投资限制在一定的风险权限额度内；对于投资结果建立科学的投资管理业绩评价体系。</w:t>
      </w:r>
    </w:p>
    <w:p w14:paraId="50A2C9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101FAD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A3E458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31FD3CC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B11931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4C4553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9FE2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02B5ED4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85BED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9AB3A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58FBB2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（1）建立内控结构，完善内控制度：公司建立、健全了内控结构，高管人员具有明确的内控分工，确保各项业务活动有恰当的组织和授权，确保监察活动的独立进行，并得到高管人员的支持。</w:t>
      </w:r>
    </w:p>
    <w:p w14:paraId="4AEF2AC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44A25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3B8BE6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11D47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442C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6175F0A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049D5A36"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239A778D"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4"/>
          <w:pgSz w:w="11906" w:h="16838"/>
          <w:pgMar w:top="1440" w:right="1800" w:bottom="1440" w:left="1800" w:header="851" w:footer="992" w:gutter="0"/>
          <w:pgNumType w:chapStyle="1"/>
          <w:cols w:space="720"/>
          <w:docGrid w:type="lines" w:linePitch="312"/>
        </w:sectPr>
      </w:pPr>
    </w:p>
    <w:p w14:paraId="77E91CF5" w14:textId="77777777" w:rsidR="0081243C" w:rsidRPr="00886EAA" w:rsidRDefault="0081243C" w:rsidP="00886EAA">
      <w:pPr>
        <w:pStyle w:val="1"/>
        <w:jc w:val="center"/>
        <w:rPr>
          <w:sz w:val="30"/>
          <w:szCs w:val="30"/>
        </w:rPr>
      </w:pPr>
      <w:bookmarkStart w:id="89" w:name="_Toc15910070"/>
      <w:r w:rsidRPr="00886EAA">
        <w:rPr>
          <w:rFonts w:hint="eastAsia"/>
          <w:sz w:val="30"/>
          <w:szCs w:val="30"/>
        </w:rPr>
        <w:lastRenderedPageBreak/>
        <w:t>第四部分基金托管人</w:t>
      </w:r>
      <w:bookmarkEnd w:id="89"/>
    </w:p>
    <w:p w14:paraId="4508E0CF"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7A5183C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1、基本情况</w:t>
      </w:r>
    </w:p>
    <w:p w14:paraId="2439630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名称：招商银行股份有限公司（以下简称“招商银行”）</w:t>
      </w:r>
    </w:p>
    <w:p w14:paraId="4899CA0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设立日期：1987年4月8日</w:t>
      </w:r>
    </w:p>
    <w:p w14:paraId="4EE771D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注册地址：深圳市深南大道7088号招商银行大厦</w:t>
      </w:r>
    </w:p>
    <w:p w14:paraId="2007FB8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办公地址：深圳市深南大道7088号招商银行大厦</w:t>
      </w:r>
    </w:p>
    <w:p w14:paraId="6D497ED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注册资本：252.20亿元</w:t>
      </w:r>
    </w:p>
    <w:p w14:paraId="379440F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法定代表人：李建红</w:t>
      </w:r>
    </w:p>
    <w:p w14:paraId="4D8E3B5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行长：田惠宇</w:t>
      </w:r>
    </w:p>
    <w:p w14:paraId="64878E7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资产托管业务批准文号：证监基金字[2002]83号</w:t>
      </w:r>
    </w:p>
    <w:p w14:paraId="3F71297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电话：0755-83199084</w:t>
      </w:r>
    </w:p>
    <w:p w14:paraId="7351C4C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传真：0755-83195201</w:t>
      </w:r>
    </w:p>
    <w:p w14:paraId="197C5A69" w14:textId="77777777" w:rsidR="002C5CA2" w:rsidRDefault="002C5CA2"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资产托管部信息披露负责人：张燕</w:t>
      </w:r>
    </w:p>
    <w:p w14:paraId="25C04DDB"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52525394"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3月31日，本集团总资产77,661.14亿元人民币，高级法下资本充足率15.52%，权重法下资本充足率13.05%。</w:t>
      </w:r>
    </w:p>
    <w:p w14:paraId="3B5D2AA2"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83人。2002年11月，经中国人民银行和中国证监会批准获得证券投资基金托管业务资格，成为国内第一家获得该项业务资格上市银行；2003年4月，正 式办理基金托管业务。招商银行作为托管业务资质最全的商业银行，拥</w:t>
      </w:r>
      <w:r w:rsidRPr="002C5CA2">
        <w:rPr>
          <w:rFonts w:asciiTheme="minorEastAsia" w:hAnsiTheme="minorEastAsia" w:cs="Arial" w:hint="eastAsia"/>
          <w:bCs/>
          <w:sz w:val="24"/>
          <w:szCs w:val="24"/>
        </w:rPr>
        <w:lastRenderedPageBreak/>
        <w:t>有证券投资基金托管、受托投资管理托管、合格境外机构投资者托管（QFII）、合格境内机构投资者托管（QDII）、全国社会保障基金托管、保险资金托管、企业年金基金托管、存托凭证试点存托人等业务资格。</w:t>
      </w:r>
    </w:p>
    <w:p w14:paraId="003968D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2C269E50" w14:textId="3CEA576E"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w:t>
      </w:r>
    </w:p>
    <w:p w14:paraId="60942DC4"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二、</w:t>
      </w:r>
      <w:r w:rsidRPr="00D6228F">
        <w:rPr>
          <w:rFonts w:asciiTheme="minorEastAsia" w:hAnsiTheme="minorEastAsia" w:cs="Arial" w:hint="eastAsia"/>
          <w:b/>
          <w:bCs/>
          <w:sz w:val="24"/>
          <w:szCs w:val="24"/>
        </w:rPr>
        <w:t>主要人员情况</w:t>
      </w:r>
    </w:p>
    <w:p w14:paraId="3137E6FB"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48A4F4EA"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1B5107C1" w14:textId="71FD1884"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0EA32FD6"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337E1CCD" w14:textId="77777777" w:rsid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截至2020年3月31日，招商银行股份有限公司累计托管586只证券投资基金。</w:t>
      </w:r>
    </w:p>
    <w:p w14:paraId="2B4C6CC8"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526D3A4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w:t>
      </w:r>
      <w:r w:rsidRPr="002C5CA2">
        <w:rPr>
          <w:rFonts w:asciiTheme="minorEastAsia" w:hAnsiTheme="minorEastAsia" w:cs="Arial" w:hint="eastAsia"/>
          <w:bCs/>
          <w:sz w:val="24"/>
          <w:szCs w:val="24"/>
        </w:rPr>
        <w:tab/>
        <w:t>内部控制目标</w:t>
      </w:r>
    </w:p>
    <w:p w14:paraId="436267BA"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3132168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w:t>
      </w:r>
      <w:r w:rsidRPr="002C5CA2">
        <w:rPr>
          <w:rFonts w:asciiTheme="minorEastAsia" w:hAnsiTheme="minorEastAsia" w:cs="Arial" w:hint="eastAsia"/>
          <w:bCs/>
          <w:sz w:val="24"/>
          <w:szCs w:val="24"/>
        </w:rPr>
        <w:tab/>
        <w:t>内部控制组织结构</w:t>
      </w:r>
    </w:p>
    <w:p w14:paraId="6997D9B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lastRenderedPageBreak/>
        <w:t>招商银行资产托管业务建立三级内部控制及风险防范体系：</w:t>
      </w:r>
    </w:p>
    <w:p w14:paraId="0189228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一级内部控制及风险防范是在招商银行总行风险管控层面对风险进行预防和控制；</w:t>
      </w:r>
    </w:p>
    <w:p w14:paraId="04FF0425"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二级内部控制及风险防范是招商银行资产托管部设立稽核监察团队，负责部门内部风险预防和控制；</w:t>
      </w:r>
    </w:p>
    <w:p w14:paraId="464EA42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51FC7805"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w:t>
      </w:r>
      <w:r w:rsidRPr="002C5CA2">
        <w:rPr>
          <w:rFonts w:asciiTheme="minorEastAsia" w:hAnsiTheme="minorEastAsia" w:cs="Arial" w:hint="eastAsia"/>
          <w:bCs/>
          <w:sz w:val="24"/>
          <w:szCs w:val="24"/>
        </w:rPr>
        <w:tab/>
        <w:t>内部控制原则</w:t>
      </w:r>
    </w:p>
    <w:p w14:paraId="5D95461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（1）全面性原则。内部控制覆盖各项业务过程和操作环节、覆盖所有团队和岗位，并由全部人员参与。</w:t>
      </w:r>
    </w:p>
    <w:p w14:paraId="42AF886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63107DE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ABBFB3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68A21C9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2E2FA6F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75264BD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（7）重要性原则。内部控制在实现全面控制的基础上，关注重要托管业务事项和高风险环节。</w:t>
      </w:r>
    </w:p>
    <w:p w14:paraId="5937803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413DCDF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w:t>
      </w:r>
      <w:r w:rsidRPr="002C5CA2">
        <w:rPr>
          <w:rFonts w:asciiTheme="minorEastAsia" w:hAnsiTheme="minorEastAsia" w:cs="Arial" w:hint="eastAsia"/>
          <w:bCs/>
          <w:sz w:val="24"/>
          <w:szCs w:val="24"/>
        </w:rPr>
        <w:tab/>
        <w:t>内部控制措施</w:t>
      </w:r>
    </w:p>
    <w:p w14:paraId="7B13415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lastRenderedPageBreak/>
        <w:t>（1）完善的制度建设。招商银行资产托管部从资产托管业务内控管理、产品受理、会计核算、资金清算、岗位管理、档案管理和信息管理等方面制定一系列规章制度，保证资产托管业务科学化、制度化、规范化运作。</w:t>
      </w:r>
    </w:p>
    <w:p w14:paraId="2CBF755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4804408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（3）客户资料风险控制。招商银行资产托管部对业务办理过程中形成的客户资料，视同会计资料保管。客户资料不得泄露，有关人员如需调用，须经总经理室成员审批，并做好调用登记。</w:t>
      </w:r>
    </w:p>
    <w:p w14:paraId="662C32F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信息技术系统风险控制。招商银行对信息技术系统管理实行双人双岗双责、机房24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01A09D58" w14:textId="169143AE" w:rsidR="00D6228F" w:rsidRPr="003E795F"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9C0DEA9"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Pr="00D6228F">
        <w:rPr>
          <w:rFonts w:asciiTheme="minorEastAsia" w:hAnsiTheme="minorEastAsia" w:cs="Arial" w:hint="eastAsia"/>
          <w:b/>
          <w:bCs/>
          <w:sz w:val="24"/>
          <w:szCs w:val="24"/>
        </w:rPr>
        <w:t>基金托管人对基金管理人运作基金进行监督的方法和程序</w:t>
      </w:r>
    </w:p>
    <w:p w14:paraId="3417133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7447D70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C8080B5" w14:textId="4518BC9A"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08D65807" w14:textId="77777777" w:rsidR="00C4420B" w:rsidRPr="003E795F" w:rsidRDefault="00C4420B" w:rsidP="0081243C">
      <w:pPr>
        <w:rPr>
          <w:rFonts w:ascii="Arial" w:eastAsia="宋体" w:hAnsi="Arial" w:cs="Arial"/>
          <w:sz w:val="28"/>
          <w:szCs w:val="28"/>
        </w:rPr>
        <w:sectPr w:rsidR="00C4420B" w:rsidRPr="003E795F" w:rsidSect="00D6228F">
          <w:footerReference w:type="default" r:id="rId15"/>
          <w:pgSz w:w="11906" w:h="16838"/>
          <w:pgMar w:top="1440" w:right="1800" w:bottom="1440" w:left="1800" w:header="851" w:footer="992" w:gutter="0"/>
          <w:pgNumType w:chapStyle="1"/>
          <w:cols w:space="720"/>
          <w:docGrid w:type="lines" w:linePitch="312"/>
        </w:sectPr>
      </w:pPr>
    </w:p>
    <w:p w14:paraId="21FBC7D5"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15910071"/>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886EAA">
        <w:rPr>
          <w:rFonts w:hint="eastAsia"/>
          <w:sz w:val="30"/>
          <w:szCs w:val="30"/>
        </w:rPr>
        <w:lastRenderedPageBreak/>
        <w:t>第五部分相关服务机构</w:t>
      </w:r>
      <w:bookmarkEnd w:id="90"/>
      <w:bookmarkEnd w:id="91"/>
      <w:bookmarkEnd w:id="92"/>
      <w:bookmarkEnd w:id="93"/>
    </w:p>
    <w:p w14:paraId="532DEE33"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241800B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7E0D67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79110A4" w14:textId="6B93DC6B"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w:t>
      </w:r>
      <w:r w:rsidR="00491722">
        <w:rPr>
          <w:rFonts w:asciiTheme="minorEastAsia" w:hAnsiTheme="minorEastAsia" w:cs="Arial" w:hint="eastAsia"/>
          <w:sz w:val="24"/>
          <w:szCs w:val="24"/>
        </w:rPr>
        <w:t>深圳市福田区八卦四路52号安吉尔大厦24层</w:t>
      </w:r>
    </w:p>
    <w:p w14:paraId="333822E5"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C36CD0">
        <w:rPr>
          <w:rFonts w:asciiTheme="minorEastAsia" w:hAnsiTheme="minorEastAsia" w:cs="Arial" w:hint="eastAsia"/>
          <w:sz w:val="24"/>
          <w:szCs w:val="24"/>
        </w:rPr>
        <w:t>杨小舟</w:t>
      </w:r>
    </w:p>
    <w:p w14:paraId="0B9F7154"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ECB5796"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59EC1EE9"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526AAF6E"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1D8E02E" w14:textId="520F788E" w:rsidR="00BE2ABA" w:rsidRPr="00D73D18" w:rsidRDefault="00BE2ABA"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tbl>
      <w:tblPr>
        <w:tblStyle w:val="af6"/>
        <w:tblW w:w="8472" w:type="dxa"/>
        <w:tblLayout w:type="fixed"/>
        <w:tblLook w:val="04A0" w:firstRow="1" w:lastRow="0" w:firstColumn="1" w:lastColumn="0" w:noHBand="0" w:noVBand="1"/>
      </w:tblPr>
      <w:tblGrid>
        <w:gridCol w:w="1526"/>
        <w:gridCol w:w="2551"/>
        <w:gridCol w:w="4395"/>
      </w:tblGrid>
      <w:tr w:rsidR="00A94AF4" w:rsidRPr="00C52A47" w14:paraId="59AFD6A0" w14:textId="77777777" w:rsidTr="00A94AF4">
        <w:tc>
          <w:tcPr>
            <w:tcW w:w="1526" w:type="dxa"/>
            <w:hideMark/>
          </w:tcPr>
          <w:p w14:paraId="745E3EF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序号</w:t>
            </w:r>
          </w:p>
        </w:tc>
        <w:tc>
          <w:tcPr>
            <w:tcW w:w="2551" w:type="dxa"/>
            <w:hideMark/>
          </w:tcPr>
          <w:p w14:paraId="5EA222FB"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代销机构名称</w:t>
            </w:r>
          </w:p>
        </w:tc>
        <w:tc>
          <w:tcPr>
            <w:tcW w:w="4395" w:type="dxa"/>
            <w:hideMark/>
          </w:tcPr>
          <w:p w14:paraId="0D24D94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代销机构信息</w:t>
            </w:r>
          </w:p>
        </w:tc>
      </w:tr>
      <w:tr w:rsidR="00A94AF4" w:rsidRPr="00C52A47" w14:paraId="04327A72" w14:textId="77777777" w:rsidTr="00A94AF4">
        <w:tc>
          <w:tcPr>
            <w:tcW w:w="1526" w:type="dxa"/>
            <w:hideMark/>
          </w:tcPr>
          <w:p w14:paraId="49C9988F"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1</w:t>
            </w:r>
          </w:p>
        </w:tc>
        <w:tc>
          <w:tcPr>
            <w:tcW w:w="2551" w:type="dxa"/>
            <w:hideMark/>
          </w:tcPr>
          <w:p w14:paraId="55EE7705"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包商银行股份有限公司</w:t>
            </w:r>
          </w:p>
        </w:tc>
        <w:tc>
          <w:tcPr>
            <w:tcW w:w="4395" w:type="dxa"/>
            <w:hideMark/>
          </w:tcPr>
          <w:p w14:paraId="3858E9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45F69F45"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2148E2D3"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网站：</w:t>
            </w:r>
            <w:hyperlink r:id="rId16" w:history="1">
              <w:r w:rsidRPr="00C52A47">
                <w:rPr>
                  <w:rFonts w:ascii="宋体" w:hAnsi="宋体" w:cs="Calibri"/>
                  <w:color w:val="000000"/>
                  <w:szCs w:val="21"/>
                </w:rPr>
                <w:t>www.bsb.com.cn</w:t>
              </w:r>
            </w:hyperlink>
          </w:p>
        </w:tc>
      </w:tr>
      <w:tr w:rsidR="00A94AF4" w:rsidRPr="00C52A47" w14:paraId="48840ECE" w14:textId="77777777" w:rsidTr="00A94AF4">
        <w:tc>
          <w:tcPr>
            <w:tcW w:w="1526" w:type="dxa"/>
            <w:hideMark/>
          </w:tcPr>
          <w:p w14:paraId="1F9006F6"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2</w:t>
            </w:r>
          </w:p>
        </w:tc>
        <w:tc>
          <w:tcPr>
            <w:tcW w:w="2551" w:type="dxa"/>
            <w:hideMark/>
          </w:tcPr>
          <w:p w14:paraId="7367D0E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平安证券股份有限公司</w:t>
            </w:r>
          </w:p>
        </w:tc>
        <w:tc>
          <w:tcPr>
            <w:tcW w:w="4395" w:type="dxa"/>
            <w:hideMark/>
          </w:tcPr>
          <w:p w14:paraId="70C5F6F8"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75A08C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B2F16A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A94AF4" w:rsidRPr="00C52A47" w14:paraId="2A6FB6CA" w14:textId="77777777" w:rsidTr="00A94AF4">
        <w:trPr>
          <w:trHeight w:val="1585"/>
        </w:trPr>
        <w:tc>
          <w:tcPr>
            <w:tcW w:w="1526" w:type="dxa"/>
            <w:hideMark/>
          </w:tcPr>
          <w:p w14:paraId="0D38D965"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3</w:t>
            </w:r>
          </w:p>
        </w:tc>
        <w:tc>
          <w:tcPr>
            <w:tcW w:w="2551" w:type="dxa"/>
            <w:hideMark/>
          </w:tcPr>
          <w:p w14:paraId="58F8A20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世纪证券有限责任公司</w:t>
            </w:r>
          </w:p>
        </w:tc>
        <w:tc>
          <w:tcPr>
            <w:tcW w:w="4395" w:type="dxa"/>
            <w:hideMark/>
          </w:tcPr>
          <w:p w14:paraId="556CB21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45F839F9"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5ED4F2B3" w14:textId="77777777" w:rsidR="00A94AF4" w:rsidRPr="00C52A47" w:rsidRDefault="00A94AF4" w:rsidP="008A3781">
            <w:pPr>
              <w:snapToGrid w:val="0"/>
              <w:spacing w:line="360" w:lineRule="auto"/>
              <w:rPr>
                <w:rFonts w:asciiTheme="minorEastAsia" w:eastAsiaTheme="minorEastAsia" w:hAnsiTheme="minorEastAsia" w:cs="Arial"/>
                <w:kern w:val="2"/>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7" w:history="1">
              <w:r w:rsidRPr="00C52A47">
                <w:rPr>
                  <w:rFonts w:ascii="宋体" w:hAnsi="宋体" w:cs="Calibri"/>
                  <w:color w:val="000000"/>
                  <w:szCs w:val="21"/>
                </w:rPr>
                <w:t>http://www.csco.com.cn</w:t>
              </w:r>
            </w:hyperlink>
          </w:p>
        </w:tc>
      </w:tr>
      <w:tr w:rsidR="00A94AF4" w:rsidRPr="00C52A47" w14:paraId="152AE5BA" w14:textId="77777777" w:rsidTr="00A94AF4">
        <w:trPr>
          <w:trHeight w:val="983"/>
        </w:trPr>
        <w:tc>
          <w:tcPr>
            <w:tcW w:w="1526" w:type="dxa"/>
            <w:hideMark/>
          </w:tcPr>
          <w:p w14:paraId="1AC41D3B" w14:textId="77777777" w:rsidR="00A94AF4" w:rsidRPr="00C52A47" w:rsidRDefault="00A94AF4" w:rsidP="008A3781">
            <w:pPr>
              <w:spacing w:line="360" w:lineRule="auto"/>
              <w:jc w:val="center"/>
              <w:rPr>
                <w:rFonts w:ascii="宋体" w:hAnsi="宋体" w:cs="Arial"/>
              </w:rPr>
            </w:pPr>
            <w:r>
              <w:rPr>
                <w:rFonts w:ascii="宋体" w:hAnsi="宋体" w:cs="Arial" w:hint="eastAsia"/>
              </w:rPr>
              <w:t>4</w:t>
            </w:r>
          </w:p>
        </w:tc>
        <w:tc>
          <w:tcPr>
            <w:tcW w:w="2551" w:type="dxa"/>
            <w:hideMark/>
          </w:tcPr>
          <w:p w14:paraId="70A21C99" w14:textId="77777777" w:rsidR="00A94AF4" w:rsidRPr="00A40A5E" w:rsidRDefault="00A94AF4" w:rsidP="005763F6">
            <w:pPr>
              <w:snapToGrid w:val="0"/>
              <w:spacing w:line="360" w:lineRule="auto"/>
              <w:jc w:val="left"/>
              <w:rPr>
                <w:rFonts w:ascii="宋体" w:hAnsi="宋体" w:cs="Calibri"/>
                <w:color w:val="000000"/>
                <w:szCs w:val="21"/>
              </w:rPr>
            </w:pPr>
            <w:r w:rsidRPr="00A40A5E">
              <w:rPr>
                <w:rFonts w:ascii="宋体" w:hAnsi="宋体" w:cs="Calibri" w:hint="eastAsia"/>
                <w:color w:val="000000"/>
                <w:szCs w:val="21"/>
              </w:rPr>
              <w:t>华鑫证券有限责任公司</w:t>
            </w:r>
          </w:p>
        </w:tc>
        <w:tc>
          <w:tcPr>
            <w:tcW w:w="4395" w:type="dxa"/>
            <w:hideMark/>
          </w:tcPr>
          <w:p w14:paraId="1630145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D882F2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7C84FEA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A94AF4" w:rsidRPr="00C52A47" w14:paraId="55063805" w14:textId="77777777" w:rsidTr="00A94AF4">
        <w:trPr>
          <w:trHeight w:val="1492"/>
        </w:trPr>
        <w:tc>
          <w:tcPr>
            <w:tcW w:w="1526" w:type="dxa"/>
            <w:hideMark/>
          </w:tcPr>
          <w:p w14:paraId="29BBD0EF" w14:textId="77777777" w:rsidR="00A94AF4" w:rsidRPr="00C52A47" w:rsidRDefault="00A94AF4" w:rsidP="008A3781">
            <w:pPr>
              <w:spacing w:line="360" w:lineRule="auto"/>
              <w:jc w:val="center"/>
              <w:rPr>
                <w:rFonts w:ascii="宋体" w:hAnsi="宋体" w:cs="Arial"/>
              </w:rPr>
            </w:pPr>
            <w:r>
              <w:rPr>
                <w:rFonts w:ascii="宋体" w:hAnsi="宋体" w:cs="Arial" w:hint="eastAsia"/>
              </w:rPr>
              <w:lastRenderedPageBreak/>
              <w:t>5</w:t>
            </w:r>
          </w:p>
        </w:tc>
        <w:tc>
          <w:tcPr>
            <w:tcW w:w="2551" w:type="dxa"/>
            <w:hideMark/>
          </w:tcPr>
          <w:p w14:paraId="254B3BC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395" w:type="dxa"/>
            <w:hideMark/>
          </w:tcPr>
          <w:p w14:paraId="52417B7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52B52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5A10E3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A94AF4" w:rsidRPr="00C52A47" w14:paraId="381FEFA8" w14:textId="77777777" w:rsidTr="00A94AF4">
        <w:trPr>
          <w:trHeight w:val="685"/>
        </w:trPr>
        <w:tc>
          <w:tcPr>
            <w:tcW w:w="1526" w:type="dxa"/>
            <w:hideMark/>
          </w:tcPr>
          <w:p w14:paraId="6AA007FB" w14:textId="77777777" w:rsidR="00A94AF4" w:rsidRPr="00C52A47" w:rsidRDefault="00A94AF4" w:rsidP="008A3781">
            <w:pPr>
              <w:spacing w:line="360" w:lineRule="auto"/>
              <w:jc w:val="center"/>
              <w:rPr>
                <w:rFonts w:ascii="宋体" w:hAnsi="宋体" w:cs="Arial"/>
              </w:rPr>
            </w:pPr>
            <w:r>
              <w:rPr>
                <w:rFonts w:ascii="宋体" w:hAnsi="宋体" w:cs="Arial" w:hint="eastAsia"/>
              </w:rPr>
              <w:t>6</w:t>
            </w:r>
          </w:p>
        </w:tc>
        <w:tc>
          <w:tcPr>
            <w:tcW w:w="2551" w:type="dxa"/>
            <w:hideMark/>
          </w:tcPr>
          <w:p w14:paraId="185F252B"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五矿证券有限公司</w:t>
            </w:r>
          </w:p>
        </w:tc>
        <w:tc>
          <w:tcPr>
            <w:tcW w:w="4395" w:type="dxa"/>
            <w:hideMark/>
          </w:tcPr>
          <w:p w14:paraId="15219533"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4028号荣超经贸中心47层01单元</w:t>
            </w:r>
          </w:p>
          <w:p w14:paraId="4465904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075DE4D2"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A94AF4" w:rsidRPr="00C52A47" w14:paraId="5928E140" w14:textId="77777777" w:rsidTr="00A94AF4">
        <w:tc>
          <w:tcPr>
            <w:tcW w:w="1526" w:type="dxa"/>
            <w:hideMark/>
          </w:tcPr>
          <w:p w14:paraId="3C39CFAE" w14:textId="77777777" w:rsidR="00A94AF4" w:rsidRPr="00C52A47" w:rsidRDefault="00A94AF4" w:rsidP="008A3781">
            <w:pPr>
              <w:spacing w:line="360" w:lineRule="auto"/>
              <w:jc w:val="center"/>
              <w:rPr>
                <w:rFonts w:ascii="宋体" w:hAnsi="宋体" w:cs="Arial"/>
              </w:rPr>
            </w:pPr>
            <w:r>
              <w:rPr>
                <w:rFonts w:ascii="宋体" w:hAnsi="宋体" w:cs="Arial" w:hint="eastAsia"/>
              </w:rPr>
              <w:t>7</w:t>
            </w:r>
          </w:p>
        </w:tc>
        <w:tc>
          <w:tcPr>
            <w:tcW w:w="2551" w:type="dxa"/>
            <w:hideMark/>
          </w:tcPr>
          <w:p w14:paraId="10E1234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395" w:type="dxa"/>
            <w:hideMark/>
          </w:tcPr>
          <w:p w14:paraId="2812FED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7BC7196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0257C9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94AF4" w:rsidRPr="00C52A47" w14:paraId="5DD55A75" w14:textId="77777777" w:rsidTr="00A94AF4">
        <w:trPr>
          <w:trHeight w:val="498"/>
        </w:trPr>
        <w:tc>
          <w:tcPr>
            <w:tcW w:w="1526" w:type="dxa"/>
            <w:hideMark/>
          </w:tcPr>
          <w:p w14:paraId="105649E4" w14:textId="77777777" w:rsidR="00A94AF4" w:rsidRPr="00C52A47" w:rsidRDefault="00A94AF4" w:rsidP="008A3781">
            <w:pPr>
              <w:spacing w:line="360" w:lineRule="auto"/>
              <w:jc w:val="center"/>
              <w:rPr>
                <w:rFonts w:ascii="宋体" w:hAnsi="宋体" w:cs="Arial"/>
              </w:rPr>
            </w:pPr>
            <w:r>
              <w:rPr>
                <w:rFonts w:ascii="宋体" w:hAnsi="宋体" w:cs="Arial" w:hint="eastAsia"/>
              </w:rPr>
              <w:t>8</w:t>
            </w:r>
          </w:p>
        </w:tc>
        <w:tc>
          <w:tcPr>
            <w:tcW w:w="2551" w:type="dxa"/>
            <w:hideMark/>
          </w:tcPr>
          <w:p w14:paraId="595D6A0C"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光大证券股份有限公司</w:t>
            </w:r>
          </w:p>
        </w:tc>
        <w:tc>
          <w:tcPr>
            <w:tcW w:w="4395" w:type="dxa"/>
            <w:hideMark/>
          </w:tcPr>
          <w:p w14:paraId="6FBA2D5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546B5546" w14:textId="77777777" w:rsidR="00A94AF4"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34B34E73"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A94AF4" w:rsidRPr="00C52A47" w14:paraId="74A1074D" w14:textId="77777777" w:rsidTr="00A94AF4">
        <w:tc>
          <w:tcPr>
            <w:tcW w:w="1526" w:type="dxa"/>
            <w:hideMark/>
          </w:tcPr>
          <w:p w14:paraId="5CFC1BAF" w14:textId="77777777" w:rsidR="00A94AF4" w:rsidRPr="00C52A47" w:rsidRDefault="00A94AF4" w:rsidP="008A3781">
            <w:pPr>
              <w:spacing w:line="360" w:lineRule="auto"/>
              <w:jc w:val="center"/>
              <w:rPr>
                <w:rFonts w:ascii="宋体" w:hAnsi="宋体" w:cs="Arial"/>
              </w:rPr>
            </w:pPr>
            <w:r>
              <w:rPr>
                <w:rFonts w:ascii="宋体" w:hAnsi="宋体" w:cs="Arial" w:hint="eastAsia"/>
              </w:rPr>
              <w:t>9</w:t>
            </w:r>
          </w:p>
        </w:tc>
        <w:tc>
          <w:tcPr>
            <w:tcW w:w="2551" w:type="dxa"/>
            <w:hideMark/>
          </w:tcPr>
          <w:p w14:paraId="4EBEF8F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395" w:type="dxa"/>
            <w:hideMark/>
          </w:tcPr>
          <w:p w14:paraId="0F62074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3EBD153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76E2C4B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A94AF4" w:rsidRPr="00C52A47" w14:paraId="2CC94488" w14:textId="77777777" w:rsidTr="00A94AF4">
        <w:trPr>
          <w:trHeight w:val="416"/>
        </w:trPr>
        <w:tc>
          <w:tcPr>
            <w:tcW w:w="1526" w:type="dxa"/>
            <w:hideMark/>
          </w:tcPr>
          <w:p w14:paraId="60A213F9" w14:textId="77777777" w:rsidR="00A94AF4" w:rsidRPr="00C52A47" w:rsidRDefault="00A94AF4" w:rsidP="008A3781">
            <w:pPr>
              <w:spacing w:line="360" w:lineRule="auto"/>
              <w:jc w:val="center"/>
              <w:rPr>
                <w:rFonts w:ascii="宋体" w:hAnsi="宋体" w:cs="Arial"/>
              </w:rPr>
            </w:pPr>
            <w:r>
              <w:rPr>
                <w:rFonts w:ascii="宋体" w:hAnsi="宋体" w:cs="Arial" w:hint="eastAsia"/>
              </w:rPr>
              <w:t>10</w:t>
            </w:r>
          </w:p>
        </w:tc>
        <w:tc>
          <w:tcPr>
            <w:tcW w:w="2551" w:type="dxa"/>
            <w:hideMark/>
          </w:tcPr>
          <w:p w14:paraId="44E5332A"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奕丰金融销售有限公司</w:t>
            </w:r>
          </w:p>
        </w:tc>
        <w:tc>
          <w:tcPr>
            <w:tcW w:w="4395" w:type="dxa"/>
            <w:hideMark/>
          </w:tcPr>
          <w:p w14:paraId="27E8A7D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37B342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88B8DBC" w14:textId="77777777" w:rsidR="00A94AF4" w:rsidRPr="00C52A47" w:rsidRDefault="00A94AF4" w:rsidP="008A3781">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94AF4" w:rsidRPr="00C52A47" w14:paraId="5DCBADC8" w14:textId="77777777" w:rsidTr="00A94AF4">
        <w:trPr>
          <w:trHeight w:val="1560"/>
        </w:trPr>
        <w:tc>
          <w:tcPr>
            <w:tcW w:w="1526" w:type="dxa"/>
            <w:hideMark/>
          </w:tcPr>
          <w:p w14:paraId="4056EA13" w14:textId="77777777" w:rsidR="00A94AF4" w:rsidRPr="000659A8" w:rsidRDefault="00A94AF4" w:rsidP="008A3781">
            <w:pPr>
              <w:spacing w:line="360" w:lineRule="auto"/>
              <w:jc w:val="center"/>
              <w:rPr>
                <w:rFonts w:ascii="宋体" w:hAnsi="宋体" w:cs="Arial"/>
              </w:rPr>
            </w:pPr>
            <w:r>
              <w:rPr>
                <w:rFonts w:ascii="宋体" w:hAnsi="宋体" w:cs="Arial" w:hint="eastAsia"/>
              </w:rPr>
              <w:t>11</w:t>
            </w:r>
          </w:p>
        </w:tc>
        <w:tc>
          <w:tcPr>
            <w:tcW w:w="2551" w:type="dxa"/>
            <w:hideMark/>
          </w:tcPr>
          <w:p w14:paraId="615EBE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395" w:type="dxa"/>
            <w:hideMark/>
          </w:tcPr>
          <w:p w14:paraId="0ABE5DE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442481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4795EDA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A94AF4" w:rsidRPr="00C52A47" w14:paraId="3CF1D970" w14:textId="77777777" w:rsidTr="00A94AF4">
        <w:trPr>
          <w:trHeight w:val="1479"/>
        </w:trPr>
        <w:tc>
          <w:tcPr>
            <w:tcW w:w="1526" w:type="dxa"/>
            <w:hideMark/>
          </w:tcPr>
          <w:p w14:paraId="69D6CABD" w14:textId="77777777" w:rsidR="00A94AF4" w:rsidRPr="00C52A47" w:rsidRDefault="00A94AF4" w:rsidP="008A3781">
            <w:pPr>
              <w:spacing w:line="360" w:lineRule="auto"/>
              <w:jc w:val="center"/>
              <w:rPr>
                <w:rFonts w:ascii="宋体" w:hAnsi="宋体" w:cs="Arial"/>
              </w:rPr>
            </w:pPr>
            <w:r>
              <w:rPr>
                <w:rFonts w:ascii="宋体" w:hAnsi="宋体" w:cs="Arial" w:hint="eastAsia"/>
              </w:rPr>
              <w:t>12</w:t>
            </w:r>
          </w:p>
        </w:tc>
        <w:tc>
          <w:tcPr>
            <w:tcW w:w="2551" w:type="dxa"/>
            <w:hideMark/>
          </w:tcPr>
          <w:p w14:paraId="702CA2E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北京肯特瑞财富投资管理有限公司</w:t>
            </w:r>
          </w:p>
        </w:tc>
        <w:tc>
          <w:tcPr>
            <w:tcW w:w="4395" w:type="dxa"/>
            <w:hideMark/>
          </w:tcPr>
          <w:p w14:paraId="7B7172F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注册(办公)地址：北京市海淀区显龙山路19号1幢4层1座401</w:t>
            </w:r>
          </w:p>
          <w:p w14:paraId="4A5571A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4AF53B5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网址：http://kenterui.jd.com/</w:t>
            </w:r>
          </w:p>
        </w:tc>
      </w:tr>
      <w:tr w:rsidR="00A94AF4" w:rsidRPr="00C52A47" w14:paraId="37CB7BEE" w14:textId="77777777" w:rsidTr="00A94AF4">
        <w:trPr>
          <w:trHeight w:val="1756"/>
        </w:trPr>
        <w:tc>
          <w:tcPr>
            <w:tcW w:w="1526" w:type="dxa"/>
            <w:hideMark/>
          </w:tcPr>
          <w:p w14:paraId="252F61F3" w14:textId="77777777" w:rsidR="00A94AF4" w:rsidRPr="00C52A47" w:rsidRDefault="00A94AF4" w:rsidP="008A3781">
            <w:pPr>
              <w:spacing w:line="360" w:lineRule="auto"/>
              <w:jc w:val="center"/>
              <w:rPr>
                <w:rFonts w:ascii="宋体" w:hAnsi="宋体" w:cs="Arial"/>
              </w:rPr>
            </w:pPr>
            <w:r>
              <w:rPr>
                <w:rFonts w:ascii="宋体" w:hAnsi="宋体" w:cs="Arial" w:hint="eastAsia"/>
              </w:rPr>
              <w:t>13</w:t>
            </w:r>
          </w:p>
        </w:tc>
        <w:tc>
          <w:tcPr>
            <w:tcW w:w="2551" w:type="dxa"/>
            <w:hideMark/>
          </w:tcPr>
          <w:p w14:paraId="25CD6C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395" w:type="dxa"/>
            <w:hideMark/>
          </w:tcPr>
          <w:p w14:paraId="54D9F05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7E6CE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C99EAA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A94AF4" w:rsidRPr="00C52A47" w14:paraId="489E9D61" w14:textId="77777777" w:rsidTr="00A94AF4">
        <w:trPr>
          <w:trHeight w:val="1838"/>
        </w:trPr>
        <w:tc>
          <w:tcPr>
            <w:tcW w:w="1526" w:type="dxa"/>
            <w:hideMark/>
          </w:tcPr>
          <w:p w14:paraId="145E37F3" w14:textId="77777777" w:rsidR="00A94AF4" w:rsidRPr="00C52A47" w:rsidRDefault="00A94AF4" w:rsidP="008A3781">
            <w:pPr>
              <w:spacing w:line="360" w:lineRule="auto"/>
              <w:jc w:val="center"/>
              <w:rPr>
                <w:rFonts w:ascii="宋体" w:hAnsi="宋体" w:cs="Arial"/>
              </w:rPr>
            </w:pPr>
            <w:r>
              <w:rPr>
                <w:rFonts w:ascii="宋体" w:hAnsi="宋体" w:cs="Arial" w:hint="eastAsia"/>
              </w:rPr>
              <w:lastRenderedPageBreak/>
              <w:t>14</w:t>
            </w:r>
          </w:p>
        </w:tc>
        <w:tc>
          <w:tcPr>
            <w:tcW w:w="2551" w:type="dxa"/>
            <w:hideMark/>
          </w:tcPr>
          <w:p w14:paraId="7D951A9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395" w:type="dxa"/>
            <w:hideMark/>
          </w:tcPr>
          <w:p w14:paraId="5C2B528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050AD0C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0AF7345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8" w:history="1">
              <w:r w:rsidRPr="00A40A5E">
                <w:rPr>
                  <w:rFonts w:ascii="宋体" w:hAnsi="宋体" w:cs="Calibri" w:hint="eastAsia"/>
                  <w:color w:val="000000"/>
                  <w:szCs w:val="21"/>
                </w:rPr>
                <w:t>www.fund123.cn</w:t>
              </w:r>
            </w:hyperlink>
          </w:p>
        </w:tc>
      </w:tr>
      <w:tr w:rsidR="00A94AF4" w:rsidRPr="00C52A47" w14:paraId="7B423BF2" w14:textId="77777777" w:rsidTr="00A94AF4">
        <w:tc>
          <w:tcPr>
            <w:tcW w:w="1526" w:type="dxa"/>
            <w:hideMark/>
          </w:tcPr>
          <w:p w14:paraId="0808748C" w14:textId="77777777" w:rsidR="00A94AF4" w:rsidRPr="00C52A47" w:rsidRDefault="00A94AF4" w:rsidP="008A3781">
            <w:pPr>
              <w:spacing w:line="360" w:lineRule="auto"/>
              <w:jc w:val="center"/>
              <w:rPr>
                <w:rFonts w:ascii="宋体" w:hAnsi="宋体" w:cs="Arial"/>
              </w:rPr>
            </w:pPr>
            <w:r>
              <w:rPr>
                <w:rFonts w:ascii="宋体" w:hAnsi="宋体" w:cs="Arial" w:hint="eastAsia"/>
              </w:rPr>
              <w:t>15</w:t>
            </w:r>
          </w:p>
        </w:tc>
        <w:tc>
          <w:tcPr>
            <w:tcW w:w="2551" w:type="dxa"/>
            <w:hideMark/>
          </w:tcPr>
          <w:p w14:paraId="476BDE5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395" w:type="dxa"/>
            <w:hideMark/>
          </w:tcPr>
          <w:p w14:paraId="103CEA3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BF25EE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C2FA7B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9" w:history="1">
              <w:r w:rsidRPr="00A40A5E">
                <w:rPr>
                  <w:rFonts w:cs="Calibri" w:hint="eastAsia"/>
                  <w:color w:val="000000"/>
                  <w:szCs w:val="21"/>
                </w:rPr>
                <w:t>www.5ifund.com</w:t>
              </w:r>
            </w:hyperlink>
          </w:p>
        </w:tc>
      </w:tr>
      <w:tr w:rsidR="00A94AF4" w:rsidRPr="00C52A47" w14:paraId="2CB2ED5F" w14:textId="77777777" w:rsidTr="00A94AF4">
        <w:tc>
          <w:tcPr>
            <w:tcW w:w="1526" w:type="dxa"/>
            <w:hideMark/>
          </w:tcPr>
          <w:p w14:paraId="3702A7BA" w14:textId="77777777" w:rsidR="00A94AF4" w:rsidRPr="00C52A47" w:rsidRDefault="00A94AF4" w:rsidP="008A3781">
            <w:pPr>
              <w:spacing w:line="360" w:lineRule="auto"/>
              <w:jc w:val="center"/>
              <w:rPr>
                <w:rFonts w:ascii="宋体" w:hAnsi="宋体" w:cs="Arial"/>
              </w:rPr>
            </w:pPr>
            <w:r>
              <w:rPr>
                <w:rFonts w:ascii="宋体" w:hAnsi="宋体" w:cs="Arial" w:hint="eastAsia"/>
              </w:rPr>
              <w:t>16</w:t>
            </w:r>
          </w:p>
        </w:tc>
        <w:tc>
          <w:tcPr>
            <w:tcW w:w="2551" w:type="dxa"/>
            <w:hideMark/>
          </w:tcPr>
          <w:p w14:paraId="7BE96B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395" w:type="dxa"/>
            <w:hideMark/>
          </w:tcPr>
          <w:p w14:paraId="44C655E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7DAF64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76260C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A94AF4" w:rsidRPr="00C52A47" w14:paraId="3428AE23" w14:textId="77777777" w:rsidTr="00A94AF4">
        <w:tc>
          <w:tcPr>
            <w:tcW w:w="1526" w:type="dxa"/>
            <w:hideMark/>
          </w:tcPr>
          <w:p w14:paraId="674911AD" w14:textId="77777777" w:rsidR="00A94AF4" w:rsidRPr="00C52A47" w:rsidRDefault="00A94AF4" w:rsidP="008A3781">
            <w:pPr>
              <w:spacing w:line="360" w:lineRule="auto"/>
              <w:jc w:val="center"/>
              <w:rPr>
                <w:rFonts w:ascii="宋体" w:hAnsi="宋体" w:cs="Arial"/>
              </w:rPr>
            </w:pPr>
            <w:r>
              <w:rPr>
                <w:rFonts w:ascii="宋体" w:hAnsi="宋体" w:cs="Arial" w:hint="eastAsia"/>
              </w:rPr>
              <w:t>17</w:t>
            </w:r>
          </w:p>
        </w:tc>
        <w:tc>
          <w:tcPr>
            <w:tcW w:w="2551" w:type="dxa"/>
            <w:hideMark/>
          </w:tcPr>
          <w:p w14:paraId="7938149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395" w:type="dxa"/>
            <w:hideMark/>
          </w:tcPr>
          <w:p w14:paraId="777A5F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2CBB68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2C96E7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A94AF4" w:rsidRPr="00C52A47" w14:paraId="3C26EC55" w14:textId="77777777" w:rsidTr="00A94AF4">
        <w:tc>
          <w:tcPr>
            <w:tcW w:w="1526" w:type="dxa"/>
            <w:hideMark/>
          </w:tcPr>
          <w:p w14:paraId="17AD44F7"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18</w:t>
            </w:r>
          </w:p>
        </w:tc>
        <w:tc>
          <w:tcPr>
            <w:tcW w:w="2551" w:type="dxa"/>
            <w:hideMark/>
          </w:tcPr>
          <w:p w14:paraId="6D3B7F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395" w:type="dxa"/>
            <w:hideMark/>
          </w:tcPr>
          <w:p w14:paraId="1EA31E5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2D09A7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47C3C3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A94AF4" w:rsidRPr="00C52A47" w14:paraId="4FC31510" w14:textId="77777777" w:rsidTr="00A94AF4">
        <w:tc>
          <w:tcPr>
            <w:tcW w:w="1526" w:type="dxa"/>
            <w:hideMark/>
          </w:tcPr>
          <w:p w14:paraId="3C45508C"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19</w:t>
            </w:r>
          </w:p>
        </w:tc>
        <w:tc>
          <w:tcPr>
            <w:tcW w:w="2551" w:type="dxa"/>
            <w:hideMark/>
          </w:tcPr>
          <w:p w14:paraId="4A2FD2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395" w:type="dxa"/>
            <w:hideMark/>
          </w:tcPr>
          <w:p w14:paraId="27A2588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1A2A835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6BFC793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0" w:history="1">
              <w:r w:rsidRPr="000659A8">
                <w:rPr>
                  <w:rFonts w:ascii="宋体" w:hAnsi="宋体" w:cs="Calibri"/>
                  <w:color w:val="000000"/>
                  <w:szCs w:val="21"/>
                </w:rPr>
                <w:t>www.yingmi.cn</w:t>
              </w:r>
            </w:hyperlink>
          </w:p>
        </w:tc>
      </w:tr>
      <w:tr w:rsidR="00A94AF4" w:rsidRPr="00C52A47" w14:paraId="1CB4BCA7" w14:textId="77777777" w:rsidTr="00A94AF4">
        <w:trPr>
          <w:trHeight w:val="1118"/>
        </w:trPr>
        <w:tc>
          <w:tcPr>
            <w:tcW w:w="1526" w:type="dxa"/>
            <w:hideMark/>
          </w:tcPr>
          <w:p w14:paraId="0A0BD7D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20</w:t>
            </w:r>
          </w:p>
        </w:tc>
        <w:tc>
          <w:tcPr>
            <w:tcW w:w="2551" w:type="dxa"/>
            <w:hideMark/>
          </w:tcPr>
          <w:p w14:paraId="0363079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395" w:type="dxa"/>
            <w:hideMark/>
          </w:tcPr>
          <w:p w14:paraId="09276BE6"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48631EE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1DA6A280"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A94AF4" w:rsidRPr="00C52A47" w14:paraId="06D14521" w14:textId="77777777" w:rsidTr="00A94AF4">
        <w:trPr>
          <w:trHeight w:val="1678"/>
        </w:trPr>
        <w:tc>
          <w:tcPr>
            <w:tcW w:w="1526" w:type="dxa"/>
            <w:hideMark/>
          </w:tcPr>
          <w:p w14:paraId="5CB61654" w14:textId="77777777" w:rsidR="00A94AF4" w:rsidRPr="00C52A47" w:rsidRDefault="00A94AF4" w:rsidP="008A3781">
            <w:pPr>
              <w:spacing w:line="360" w:lineRule="auto"/>
              <w:jc w:val="center"/>
              <w:rPr>
                <w:rFonts w:ascii="宋体" w:hAnsi="宋体" w:cs="Arial"/>
              </w:rPr>
            </w:pPr>
            <w:r>
              <w:rPr>
                <w:rFonts w:ascii="宋体" w:hAnsi="宋体" w:cs="Arial" w:hint="eastAsia"/>
              </w:rPr>
              <w:t>21</w:t>
            </w:r>
          </w:p>
        </w:tc>
        <w:tc>
          <w:tcPr>
            <w:tcW w:w="2551" w:type="dxa"/>
            <w:hideMark/>
          </w:tcPr>
          <w:p w14:paraId="50836F2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4395" w:type="dxa"/>
            <w:hideMark/>
          </w:tcPr>
          <w:p w14:paraId="5D4D094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6F6AEE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43DED9B" w14:textId="77777777" w:rsidR="00A94AF4" w:rsidRPr="00B85155"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1" w:history="1">
              <w:r w:rsidRPr="00A40A5E">
                <w:rPr>
                  <w:rStyle w:val="a3"/>
                  <w:rFonts w:hAnsi="宋体" w:cs="Calibri" w:hint="eastAsia"/>
                  <w:szCs w:val="21"/>
                </w:rPr>
                <w:t>www.zhixin-inv.com</w:t>
              </w:r>
            </w:hyperlink>
          </w:p>
        </w:tc>
      </w:tr>
      <w:tr w:rsidR="00A94AF4" w:rsidRPr="00C52A47" w14:paraId="2A03C55E" w14:textId="77777777" w:rsidTr="00A94AF4">
        <w:tc>
          <w:tcPr>
            <w:tcW w:w="1526" w:type="dxa"/>
            <w:hideMark/>
          </w:tcPr>
          <w:p w14:paraId="2555B32B" w14:textId="77777777" w:rsidR="00A94AF4" w:rsidRPr="00C52A47" w:rsidRDefault="00A94AF4" w:rsidP="008A3781">
            <w:pPr>
              <w:spacing w:line="360" w:lineRule="auto"/>
              <w:jc w:val="center"/>
              <w:rPr>
                <w:rFonts w:ascii="宋体" w:hAnsi="宋体" w:cs="Arial"/>
              </w:rPr>
            </w:pPr>
            <w:r>
              <w:rPr>
                <w:rFonts w:ascii="宋体" w:hAnsi="宋体" w:cs="Arial" w:hint="eastAsia"/>
              </w:rPr>
              <w:t>22</w:t>
            </w:r>
          </w:p>
        </w:tc>
        <w:tc>
          <w:tcPr>
            <w:tcW w:w="2551" w:type="dxa"/>
            <w:hideMark/>
          </w:tcPr>
          <w:p w14:paraId="63C74A9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395" w:type="dxa"/>
            <w:hideMark/>
          </w:tcPr>
          <w:p w14:paraId="6F8578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6E5DFB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2673229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www.hcjijin.com</w:t>
            </w:r>
          </w:p>
        </w:tc>
      </w:tr>
      <w:tr w:rsidR="00A94AF4" w:rsidRPr="00C52A47" w14:paraId="370BADF3" w14:textId="77777777" w:rsidTr="00A94AF4">
        <w:tc>
          <w:tcPr>
            <w:tcW w:w="1526" w:type="dxa"/>
            <w:hideMark/>
          </w:tcPr>
          <w:p w14:paraId="6DB762F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lastRenderedPageBreak/>
              <w:t>23</w:t>
            </w:r>
          </w:p>
        </w:tc>
        <w:tc>
          <w:tcPr>
            <w:tcW w:w="2551" w:type="dxa"/>
            <w:hideMark/>
          </w:tcPr>
          <w:p w14:paraId="2F5B8F7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395" w:type="dxa"/>
            <w:hideMark/>
          </w:tcPr>
          <w:p w14:paraId="669ABE6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988A71A"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A7F772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A94AF4" w:rsidRPr="00C52A47" w14:paraId="2C389B3F" w14:textId="77777777" w:rsidTr="00A94AF4">
        <w:tc>
          <w:tcPr>
            <w:tcW w:w="1526" w:type="dxa"/>
            <w:hideMark/>
          </w:tcPr>
          <w:p w14:paraId="561D0A62"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24</w:t>
            </w:r>
          </w:p>
        </w:tc>
        <w:tc>
          <w:tcPr>
            <w:tcW w:w="2551" w:type="dxa"/>
            <w:hideMark/>
          </w:tcPr>
          <w:p w14:paraId="332439E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395" w:type="dxa"/>
            <w:hideMark/>
          </w:tcPr>
          <w:p w14:paraId="0FCE26C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72B1EA7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E7DD3F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2" w:history="1">
              <w:r w:rsidRPr="000659A8">
                <w:rPr>
                  <w:rFonts w:ascii="宋体" w:hAnsi="宋体" w:cs="Calibri"/>
                  <w:color w:val="000000"/>
                  <w:szCs w:val="21"/>
                </w:rPr>
                <w:t>www.jianfortune.com</w:t>
              </w:r>
            </w:hyperlink>
          </w:p>
        </w:tc>
      </w:tr>
      <w:tr w:rsidR="00A94AF4" w:rsidRPr="00C52A47" w14:paraId="46983986" w14:textId="77777777" w:rsidTr="00A94AF4">
        <w:tc>
          <w:tcPr>
            <w:tcW w:w="1526" w:type="dxa"/>
            <w:hideMark/>
          </w:tcPr>
          <w:p w14:paraId="12A8796F"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25</w:t>
            </w:r>
          </w:p>
        </w:tc>
        <w:tc>
          <w:tcPr>
            <w:tcW w:w="2551" w:type="dxa"/>
            <w:hideMark/>
          </w:tcPr>
          <w:p w14:paraId="64475DFB" w14:textId="77777777" w:rsidR="00A94AF4" w:rsidRPr="000659A8"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395" w:type="dxa"/>
            <w:hideMark/>
          </w:tcPr>
          <w:p w14:paraId="20ED4B0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A6484D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0D490D8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94AF4" w:rsidRPr="00C52A47" w14:paraId="51F2917D" w14:textId="77777777" w:rsidTr="00A94AF4">
        <w:tc>
          <w:tcPr>
            <w:tcW w:w="1526" w:type="dxa"/>
          </w:tcPr>
          <w:p w14:paraId="58E3A8D6" w14:textId="77777777" w:rsidR="00A94AF4" w:rsidRPr="00C52A47" w:rsidRDefault="00A94AF4" w:rsidP="008A3781">
            <w:pPr>
              <w:spacing w:line="360" w:lineRule="auto"/>
              <w:jc w:val="center"/>
              <w:rPr>
                <w:rFonts w:ascii="宋体" w:hAnsi="宋体" w:cs="Arial"/>
              </w:rPr>
            </w:pPr>
            <w:r>
              <w:rPr>
                <w:rFonts w:ascii="宋体" w:hAnsi="宋体" w:cs="Arial" w:hint="eastAsia"/>
              </w:rPr>
              <w:t>26</w:t>
            </w:r>
          </w:p>
        </w:tc>
        <w:tc>
          <w:tcPr>
            <w:tcW w:w="2551" w:type="dxa"/>
          </w:tcPr>
          <w:p w14:paraId="30D10D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395" w:type="dxa"/>
          </w:tcPr>
          <w:p w14:paraId="5F0B7F89"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728939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4AB30C7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A94AF4" w:rsidRPr="00C52A47" w14:paraId="75395219" w14:textId="77777777" w:rsidTr="00A94AF4">
        <w:tc>
          <w:tcPr>
            <w:tcW w:w="1526" w:type="dxa"/>
          </w:tcPr>
          <w:p w14:paraId="61C45B3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27</w:t>
            </w:r>
          </w:p>
        </w:tc>
        <w:tc>
          <w:tcPr>
            <w:tcW w:w="2551" w:type="dxa"/>
          </w:tcPr>
          <w:p w14:paraId="44EB97D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395" w:type="dxa"/>
          </w:tcPr>
          <w:p w14:paraId="1D2D8EB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77C8DA5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6F6E4AD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A94AF4" w:rsidRPr="00C52A47" w14:paraId="0430D76B" w14:textId="77777777" w:rsidTr="00A94AF4">
        <w:tc>
          <w:tcPr>
            <w:tcW w:w="1526" w:type="dxa"/>
          </w:tcPr>
          <w:p w14:paraId="330F7401"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28</w:t>
            </w:r>
          </w:p>
        </w:tc>
        <w:tc>
          <w:tcPr>
            <w:tcW w:w="2551" w:type="dxa"/>
          </w:tcPr>
          <w:p w14:paraId="72E22BF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395" w:type="dxa"/>
          </w:tcPr>
          <w:p w14:paraId="69BEA31C"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5184625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5EBD25B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23" w:history="1">
              <w:r w:rsidRPr="000659A8">
                <w:rPr>
                  <w:rFonts w:ascii="宋体" w:hAnsi="宋体" w:cs="Calibri"/>
                  <w:color w:val="000000"/>
                  <w:szCs w:val="21"/>
                </w:rPr>
                <w:t>www.zlfund.cn</w:t>
              </w:r>
            </w:hyperlink>
          </w:p>
          <w:p w14:paraId="195C478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24" w:history="1">
              <w:r w:rsidRPr="000659A8">
                <w:rPr>
                  <w:rFonts w:ascii="宋体" w:hAnsi="宋体" w:cs="Calibri"/>
                  <w:color w:val="000000"/>
                  <w:szCs w:val="21"/>
                </w:rPr>
                <w:t>www.jjmmw.com</w:t>
              </w:r>
            </w:hyperlink>
          </w:p>
        </w:tc>
      </w:tr>
      <w:tr w:rsidR="00A94AF4" w:rsidRPr="00C52A47" w14:paraId="4D081DC1" w14:textId="77777777" w:rsidTr="00A94AF4">
        <w:tc>
          <w:tcPr>
            <w:tcW w:w="1526" w:type="dxa"/>
          </w:tcPr>
          <w:p w14:paraId="60C4E163"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29</w:t>
            </w:r>
          </w:p>
        </w:tc>
        <w:tc>
          <w:tcPr>
            <w:tcW w:w="2551" w:type="dxa"/>
          </w:tcPr>
          <w:p w14:paraId="7C0771AC"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395" w:type="dxa"/>
          </w:tcPr>
          <w:p w14:paraId="44A0C41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68FF39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3B8088AD"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5" w:history="1">
              <w:r w:rsidRPr="000659A8">
                <w:rPr>
                  <w:rFonts w:ascii="宋体" w:hAnsi="宋体" w:cs="Calibri"/>
                  <w:color w:val="000000"/>
                  <w:szCs w:val="21"/>
                </w:rPr>
                <w:t>http://danjuanapp.com/</w:t>
              </w:r>
            </w:hyperlink>
          </w:p>
        </w:tc>
      </w:tr>
      <w:tr w:rsidR="00A94AF4" w:rsidRPr="00C52A47" w14:paraId="30ACF487" w14:textId="77777777" w:rsidTr="00A94AF4">
        <w:tc>
          <w:tcPr>
            <w:tcW w:w="1526" w:type="dxa"/>
          </w:tcPr>
          <w:p w14:paraId="4B6A44D6"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30</w:t>
            </w:r>
          </w:p>
        </w:tc>
        <w:tc>
          <w:tcPr>
            <w:tcW w:w="2551" w:type="dxa"/>
          </w:tcPr>
          <w:p w14:paraId="46DFA9C5"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4395" w:type="dxa"/>
          </w:tcPr>
          <w:p w14:paraId="0D80D73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22CD1AF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1915D16"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A94AF4" w:rsidRPr="00C52A47" w14:paraId="4CE1C6FD" w14:textId="77777777" w:rsidTr="00A94AF4">
        <w:tc>
          <w:tcPr>
            <w:tcW w:w="1526" w:type="dxa"/>
          </w:tcPr>
          <w:p w14:paraId="762DA93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31</w:t>
            </w:r>
          </w:p>
        </w:tc>
        <w:tc>
          <w:tcPr>
            <w:tcW w:w="2551" w:type="dxa"/>
          </w:tcPr>
          <w:p w14:paraId="50C1C2C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w:t>
            </w:r>
            <w:r w:rsidRPr="000659A8">
              <w:rPr>
                <w:rFonts w:ascii="宋体" w:hAnsi="宋体" w:cs="Calibri" w:hint="eastAsia"/>
                <w:color w:val="000000"/>
                <w:szCs w:val="21"/>
              </w:rPr>
              <w:lastRenderedPageBreak/>
              <w:t>限公司</w:t>
            </w:r>
          </w:p>
        </w:tc>
        <w:tc>
          <w:tcPr>
            <w:tcW w:w="4395" w:type="dxa"/>
          </w:tcPr>
          <w:p w14:paraId="345B1D3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办公地址：广东省深圳市南山区高新南十道 深</w:t>
            </w:r>
            <w:r w:rsidRPr="000659A8">
              <w:rPr>
                <w:rFonts w:ascii="宋体" w:hAnsi="宋体" w:cs="Calibri" w:hint="eastAsia"/>
                <w:color w:val="000000"/>
                <w:szCs w:val="21"/>
              </w:rPr>
              <w:lastRenderedPageBreak/>
              <w:t>圳湾科技生态园三区</w:t>
            </w:r>
            <w:r w:rsidRPr="000659A8">
              <w:rPr>
                <w:rFonts w:ascii="宋体" w:hAnsi="宋体" w:cs="Calibri"/>
                <w:color w:val="000000"/>
                <w:szCs w:val="21"/>
              </w:rPr>
              <w:t>11栋A座3608室</w:t>
            </w:r>
          </w:p>
          <w:p w14:paraId="267DCD8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4341C2FA" w14:textId="77777777" w:rsidR="00A94AF4" w:rsidRPr="000659A8" w:rsidRDefault="00A94AF4" w:rsidP="008A3781">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A94AF4" w:rsidRPr="00C52A47" w14:paraId="095D5B42" w14:textId="77777777" w:rsidTr="00A94AF4">
        <w:tc>
          <w:tcPr>
            <w:tcW w:w="1526" w:type="dxa"/>
          </w:tcPr>
          <w:p w14:paraId="0C9BAD6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lastRenderedPageBreak/>
              <w:t>32</w:t>
            </w:r>
          </w:p>
        </w:tc>
        <w:tc>
          <w:tcPr>
            <w:tcW w:w="2551" w:type="dxa"/>
          </w:tcPr>
          <w:p w14:paraId="4B582BE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4395" w:type="dxa"/>
          </w:tcPr>
          <w:p w14:paraId="1099DEF8"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注册（办公）地址：深圳市福田区莲花街道商报东路英龙商务大厦8楼A-1（811-812）</w:t>
            </w:r>
          </w:p>
          <w:p w14:paraId="7A0B8896"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783E10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A94AF4" w:rsidRPr="00C52A47" w14:paraId="2D7297DB" w14:textId="77777777" w:rsidTr="00A94AF4">
        <w:tc>
          <w:tcPr>
            <w:tcW w:w="1526" w:type="dxa"/>
          </w:tcPr>
          <w:p w14:paraId="5D82BAE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33</w:t>
            </w:r>
          </w:p>
        </w:tc>
        <w:tc>
          <w:tcPr>
            <w:tcW w:w="2551" w:type="dxa"/>
          </w:tcPr>
          <w:p w14:paraId="7B493E8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395" w:type="dxa"/>
          </w:tcPr>
          <w:p w14:paraId="43EFCE1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61C2A33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2FC8B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6" w:history="1">
              <w:r w:rsidRPr="00A40A5E">
                <w:rPr>
                  <w:rFonts w:ascii="宋体" w:hAnsi="宋体" w:cs="Calibri"/>
                  <w:color w:val="000000"/>
                  <w:szCs w:val="21"/>
                </w:rPr>
                <w:t>www.wacaijijin.com</w:t>
              </w:r>
            </w:hyperlink>
          </w:p>
        </w:tc>
      </w:tr>
      <w:tr w:rsidR="00A94AF4" w:rsidRPr="00C52A47" w14:paraId="7B227C02" w14:textId="77777777" w:rsidTr="00A94AF4">
        <w:tc>
          <w:tcPr>
            <w:tcW w:w="1526" w:type="dxa"/>
          </w:tcPr>
          <w:p w14:paraId="203873BF"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34</w:t>
            </w:r>
          </w:p>
        </w:tc>
        <w:tc>
          <w:tcPr>
            <w:tcW w:w="2551" w:type="dxa"/>
          </w:tcPr>
          <w:p w14:paraId="30BD1FE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395" w:type="dxa"/>
          </w:tcPr>
          <w:p w14:paraId="627EDA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3790858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5FC55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A94AF4" w:rsidRPr="00C52A47" w14:paraId="2123FE8D" w14:textId="77777777" w:rsidTr="00A94AF4">
        <w:tc>
          <w:tcPr>
            <w:tcW w:w="1526" w:type="dxa"/>
          </w:tcPr>
          <w:p w14:paraId="74FC5E05"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35</w:t>
            </w:r>
          </w:p>
        </w:tc>
        <w:tc>
          <w:tcPr>
            <w:tcW w:w="2551" w:type="dxa"/>
          </w:tcPr>
          <w:p w14:paraId="10AFEB6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395" w:type="dxa"/>
          </w:tcPr>
          <w:p w14:paraId="47E7164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074D7FC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432C9A3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A94AF4" w:rsidRPr="00C52A47" w14:paraId="7C6436CD" w14:textId="77777777" w:rsidTr="00A94AF4">
        <w:tc>
          <w:tcPr>
            <w:tcW w:w="1526" w:type="dxa"/>
          </w:tcPr>
          <w:p w14:paraId="7CE93C4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36</w:t>
            </w:r>
          </w:p>
        </w:tc>
        <w:tc>
          <w:tcPr>
            <w:tcW w:w="2551" w:type="dxa"/>
          </w:tcPr>
          <w:p w14:paraId="1AB9DCC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4395" w:type="dxa"/>
          </w:tcPr>
          <w:p w14:paraId="6756F96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0EABF3F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5BA05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A94AF4" w:rsidRPr="00C52A47" w14:paraId="3550EDBA" w14:textId="77777777" w:rsidTr="00A94AF4">
        <w:tc>
          <w:tcPr>
            <w:tcW w:w="1526" w:type="dxa"/>
          </w:tcPr>
          <w:p w14:paraId="2B9758E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37</w:t>
            </w:r>
          </w:p>
        </w:tc>
        <w:tc>
          <w:tcPr>
            <w:tcW w:w="2551" w:type="dxa"/>
          </w:tcPr>
          <w:p w14:paraId="683B38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395" w:type="dxa"/>
          </w:tcPr>
          <w:p w14:paraId="42FB9C4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9A7E4F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9073A3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94AF4" w:rsidRPr="00C52A47" w14:paraId="3F657BF9" w14:textId="77777777" w:rsidTr="00A94AF4">
        <w:tc>
          <w:tcPr>
            <w:tcW w:w="1526" w:type="dxa"/>
          </w:tcPr>
          <w:p w14:paraId="7CBCD6A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38</w:t>
            </w:r>
          </w:p>
        </w:tc>
        <w:tc>
          <w:tcPr>
            <w:tcW w:w="2551" w:type="dxa"/>
          </w:tcPr>
          <w:p w14:paraId="7384B07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395" w:type="dxa"/>
          </w:tcPr>
          <w:p w14:paraId="4471DA2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ECB1B2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0DD933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7" w:history="1">
              <w:r w:rsidRPr="00A40A5E">
                <w:rPr>
                  <w:rStyle w:val="a3"/>
                  <w:rFonts w:hAnsi="宋体" w:cs="Calibri"/>
                  <w:szCs w:val="21"/>
                </w:rPr>
                <w:t>www.snjijin</w:t>
              </w:r>
            </w:hyperlink>
            <w:r w:rsidRPr="00A40A5E">
              <w:rPr>
                <w:rFonts w:ascii="宋体" w:hAnsi="宋体" w:cs="Calibri" w:hint="eastAsia"/>
                <w:color w:val="000000"/>
                <w:szCs w:val="21"/>
              </w:rPr>
              <w:t>.com</w:t>
            </w:r>
          </w:p>
        </w:tc>
      </w:tr>
      <w:tr w:rsidR="00A94AF4" w:rsidRPr="00C52A47" w14:paraId="49CC84E2" w14:textId="77777777" w:rsidTr="00A94AF4">
        <w:tc>
          <w:tcPr>
            <w:tcW w:w="1526" w:type="dxa"/>
          </w:tcPr>
          <w:p w14:paraId="3351D4E0"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39</w:t>
            </w:r>
          </w:p>
        </w:tc>
        <w:tc>
          <w:tcPr>
            <w:tcW w:w="2551" w:type="dxa"/>
          </w:tcPr>
          <w:p w14:paraId="656071E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395" w:type="dxa"/>
          </w:tcPr>
          <w:p w14:paraId="3FFEDDF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2F975E1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D02A6F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94AF4" w:rsidRPr="00C52A47" w14:paraId="57A2A19D" w14:textId="77777777" w:rsidTr="00A94AF4">
        <w:tc>
          <w:tcPr>
            <w:tcW w:w="1526" w:type="dxa"/>
          </w:tcPr>
          <w:p w14:paraId="4612B78E"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40</w:t>
            </w:r>
          </w:p>
        </w:tc>
        <w:tc>
          <w:tcPr>
            <w:tcW w:w="2551" w:type="dxa"/>
          </w:tcPr>
          <w:p w14:paraId="57189A2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395" w:type="dxa"/>
          </w:tcPr>
          <w:p w14:paraId="65DF972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B66EB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025-66046166</w:t>
            </w:r>
          </w:p>
          <w:p w14:paraId="6AC30BA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94AF4" w:rsidRPr="00C52A47" w14:paraId="25ED5C3B" w14:textId="77777777" w:rsidTr="00A94AF4">
        <w:tc>
          <w:tcPr>
            <w:tcW w:w="1526" w:type="dxa"/>
          </w:tcPr>
          <w:p w14:paraId="151EFAB9"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lastRenderedPageBreak/>
              <w:t>41</w:t>
            </w:r>
          </w:p>
        </w:tc>
        <w:tc>
          <w:tcPr>
            <w:tcW w:w="2551" w:type="dxa"/>
          </w:tcPr>
          <w:p w14:paraId="60855A4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395" w:type="dxa"/>
          </w:tcPr>
          <w:p w14:paraId="76E461A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2832F0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DB077B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94AF4" w:rsidRPr="00C52A47" w14:paraId="6391BCCC" w14:textId="77777777" w:rsidTr="00A94AF4">
        <w:tc>
          <w:tcPr>
            <w:tcW w:w="1526" w:type="dxa"/>
          </w:tcPr>
          <w:p w14:paraId="1DF8187B"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42</w:t>
            </w:r>
          </w:p>
        </w:tc>
        <w:tc>
          <w:tcPr>
            <w:tcW w:w="2551" w:type="dxa"/>
          </w:tcPr>
          <w:p w14:paraId="51CFE06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395" w:type="dxa"/>
          </w:tcPr>
          <w:p w14:paraId="2EDFBD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88270F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1F35873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94AF4" w:rsidRPr="00C52A47" w14:paraId="323CF60E" w14:textId="77777777" w:rsidTr="00A94AF4">
        <w:tc>
          <w:tcPr>
            <w:tcW w:w="1526" w:type="dxa"/>
          </w:tcPr>
          <w:p w14:paraId="6904BA32"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43</w:t>
            </w:r>
          </w:p>
        </w:tc>
        <w:tc>
          <w:tcPr>
            <w:tcW w:w="2551" w:type="dxa"/>
          </w:tcPr>
          <w:p w14:paraId="7567F31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395" w:type="dxa"/>
          </w:tcPr>
          <w:p w14:paraId="2FE4CA6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35118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9ED5E0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94AF4" w:rsidRPr="00C52A47" w14:paraId="6E9E0FA8" w14:textId="77777777" w:rsidTr="00A94AF4">
        <w:tc>
          <w:tcPr>
            <w:tcW w:w="1526" w:type="dxa"/>
          </w:tcPr>
          <w:p w14:paraId="67B843CF" w14:textId="77777777" w:rsidR="00A94AF4" w:rsidRDefault="00A94AF4" w:rsidP="008A3781">
            <w:pPr>
              <w:spacing w:line="360" w:lineRule="auto"/>
              <w:jc w:val="center"/>
              <w:rPr>
                <w:rFonts w:ascii="宋体" w:hAnsi="宋体"/>
                <w:color w:val="000000"/>
              </w:rPr>
            </w:pPr>
            <w:r>
              <w:rPr>
                <w:rFonts w:ascii="宋体" w:hAnsi="宋体" w:hint="eastAsia"/>
                <w:color w:val="000000"/>
              </w:rPr>
              <w:t>44</w:t>
            </w:r>
          </w:p>
        </w:tc>
        <w:tc>
          <w:tcPr>
            <w:tcW w:w="2551" w:type="dxa"/>
          </w:tcPr>
          <w:p w14:paraId="230E5C67"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安信证券股份有限公司</w:t>
            </w:r>
          </w:p>
        </w:tc>
        <w:tc>
          <w:tcPr>
            <w:tcW w:w="4395" w:type="dxa"/>
          </w:tcPr>
          <w:p w14:paraId="78FBAD16"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6A2C24BE"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3A8A81B0"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A94AF4" w:rsidRPr="00C52A47" w14:paraId="2F157A60" w14:textId="77777777" w:rsidTr="00A94AF4">
        <w:tc>
          <w:tcPr>
            <w:tcW w:w="1526" w:type="dxa"/>
          </w:tcPr>
          <w:p w14:paraId="40CB8E40" w14:textId="77777777" w:rsidR="00A94AF4" w:rsidRDefault="00A94AF4" w:rsidP="008A3781">
            <w:pPr>
              <w:spacing w:line="360" w:lineRule="auto"/>
              <w:jc w:val="center"/>
              <w:rPr>
                <w:rFonts w:ascii="宋体" w:hAnsi="宋体"/>
                <w:color w:val="000000"/>
              </w:rPr>
            </w:pPr>
            <w:r>
              <w:rPr>
                <w:rFonts w:ascii="宋体" w:hAnsi="宋体" w:hint="eastAsia"/>
                <w:color w:val="000000"/>
              </w:rPr>
              <w:t>45</w:t>
            </w:r>
          </w:p>
        </w:tc>
        <w:tc>
          <w:tcPr>
            <w:tcW w:w="2551" w:type="dxa"/>
          </w:tcPr>
          <w:p w14:paraId="5C1D0E95" w14:textId="77777777" w:rsidR="00A94AF4" w:rsidRPr="004E284A" w:rsidRDefault="00A94AF4" w:rsidP="008A3781">
            <w:pPr>
              <w:spacing w:line="360" w:lineRule="auto"/>
              <w:rPr>
                <w:rFonts w:ascii="宋体" w:hAnsi="宋体"/>
                <w:color w:val="000000"/>
              </w:rPr>
            </w:pPr>
            <w:r>
              <w:rPr>
                <w:rFonts w:ascii="宋体" w:hAnsi="宋体" w:cs="Calibri" w:hint="eastAsia"/>
                <w:bCs/>
                <w:color w:val="000000"/>
                <w:szCs w:val="21"/>
              </w:rPr>
              <w:t>华瑞保险销售有限公司</w:t>
            </w:r>
          </w:p>
        </w:tc>
        <w:tc>
          <w:tcPr>
            <w:tcW w:w="4395" w:type="dxa"/>
          </w:tcPr>
          <w:p w14:paraId="61C54218" w14:textId="77777777" w:rsidR="00A94AF4" w:rsidRDefault="00A94AF4" w:rsidP="008A3781">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678575FF"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客户服务电话：952303</w:t>
            </w:r>
          </w:p>
          <w:p w14:paraId="060CAB54"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A94AF4" w:rsidRPr="00C52A47" w14:paraId="28FCCCE3" w14:textId="77777777" w:rsidTr="00A94AF4">
        <w:tc>
          <w:tcPr>
            <w:tcW w:w="1526" w:type="dxa"/>
          </w:tcPr>
          <w:p w14:paraId="66048BF1" w14:textId="77777777" w:rsidR="00A94AF4" w:rsidRDefault="00A94AF4" w:rsidP="008A3781">
            <w:pPr>
              <w:spacing w:line="360" w:lineRule="auto"/>
              <w:jc w:val="center"/>
              <w:rPr>
                <w:rFonts w:ascii="宋体" w:hAnsi="宋体"/>
                <w:color w:val="000000"/>
              </w:rPr>
            </w:pPr>
            <w:r>
              <w:rPr>
                <w:rFonts w:ascii="宋体" w:hAnsi="宋体" w:hint="eastAsia"/>
                <w:color w:val="000000"/>
              </w:rPr>
              <w:t>46</w:t>
            </w:r>
          </w:p>
        </w:tc>
        <w:tc>
          <w:tcPr>
            <w:tcW w:w="2551" w:type="dxa"/>
          </w:tcPr>
          <w:p w14:paraId="577978F0" w14:textId="77777777" w:rsidR="00A94AF4" w:rsidRDefault="00A94AF4" w:rsidP="008A3781">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395" w:type="dxa"/>
          </w:tcPr>
          <w:p w14:paraId="6A21679A" w14:textId="77777777" w:rsidR="00A94AF4" w:rsidRDefault="00A94AF4" w:rsidP="008A3781">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9065AD" w14:textId="77777777" w:rsidR="00A94AF4" w:rsidRPr="000E1DB5"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4995273" w14:textId="77777777" w:rsidR="00A94AF4" w:rsidRPr="00F20D14"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bl>
    <w:p w14:paraId="772A64B3"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p>
    <w:p w14:paraId="306625F5"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59CAF64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5A57E10E"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7861C44D" w14:textId="7A2272DB"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办公地址：</w:t>
      </w:r>
      <w:r w:rsidR="00491722">
        <w:rPr>
          <w:rFonts w:asciiTheme="minorEastAsia" w:hAnsiTheme="minorEastAsia" w:cs="Arial" w:hint="eastAsia"/>
          <w:color w:val="000000"/>
          <w:kern w:val="0"/>
          <w:sz w:val="24"/>
          <w:szCs w:val="24"/>
        </w:rPr>
        <w:t>深圳市福田区八卦四路52号安吉尔大厦24层</w:t>
      </w:r>
      <w:r w:rsidRPr="00D73D18">
        <w:rPr>
          <w:rFonts w:asciiTheme="minorEastAsia" w:hAnsiTheme="minorEastAsia" w:cs="Arial" w:hint="eastAsia"/>
          <w:color w:val="000000"/>
          <w:kern w:val="0"/>
          <w:sz w:val="24"/>
          <w:szCs w:val="24"/>
        </w:rPr>
        <w:t xml:space="preserve"> </w:t>
      </w:r>
    </w:p>
    <w:p w14:paraId="59B4C59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5014F8">
        <w:rPr>
          <w:rFonts w:asciiTheme="minorEastAsia" w:hAnsiTheme="minorEastAsia" w:cs="Arial" w:hint="eastAsia"/>
          <w:color w:val="000000"/>
          <w:kern w:val="0"/>
          <w:sz w:val="24"/>
          <w:szCs w:val="24"/>
        </w:rPr>
        <w:t>杨小舟</w:t>
      </w:r>
    </w:p>
    <w:p w14:paraId="070D2938"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EF30A6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电话： 0755-84356604</w:t>
      </w:r>
    </w:p>
    <w:p w14:paraId="6CE21E8D"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39BAF5F8"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47AF06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0B6579E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F03897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55BE34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7CF8FB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76DD6DE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27CE094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6464128"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703E71F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6A8350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名称：安永华明会计师事务所（特殊普通合伙）</w:t>
      </w:r>
    </w:p>
    <w:p w14:paraId="1E063A76"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住所：中国北京市东城区东长安街1号东方广场安永大楼16层</w:t>
      </w:r>
    </w:p>
    <w:p w14:paraId="6FFD8533"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办公地址：中国北京市东城区东长安街1号东方广场安永大楼16层</w:t>
      </w:r>
    </w:p>
    <w:p w14:paraId="6BEBE88A"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法定代表人：毛鞍宁</w:t>
      </w:r>
    </w:p>
    <w:p w14:paraId="5444EF7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电话：+86 10 58153000</w:t>
      </w:r>
    </w:p>
    <w:p w14:paraId="73A29EE2"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传真：+86 10 85188298</w:t>
      </w:r>
    </w:p>
    <w:p w14:paraId="40B64654"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签字注册会计师：吴翠蓉  高鹤</w:t>
      </w:r>
    </w:p>
    <w:p w14:paraId="2BB4D284" w14:textId="77777777" w:rsidR="001745C9" w:rsidRPr="00D73D18" w:rsidRDefault="005014F8" w:rsidP="00D73D1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联系人：吴翠蓉</w:t>
      </w:r>
    </w:p>
    <w:p w14:paraId="52FCEF2A"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28"/>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C6FF699" w14:textId="77777777" w:rsidR="001745C9" w:rsidRPr="00886EAA" w:rsidRDefault="001745C9" w:rsidP="00886EAA">
      <w:pPr>
        <w:pStyle w:val="1"/>
        <w:jc w:val="center"/>
        <w:rPr>
          <w:sz w:val="30"/>
          <w:szCs w:val="30"/>
        </w:rPr>
      </w:pPr>
      <w:bookmarkStart w:id="135" w:name="_Toc15910072"/>
      <w:r w:rsidRPr="00886EAA">
        <w:rPr>
          <w:rFonts w:hint="eastAsia"/>
          <w:sz w:val="30"/>
          <w:szCs w:val="30"/>
        </w:rPr>
        <w:lastRenderedPageBreak/>
        <w:t>第六部分</w:t>
      </w:r>
      <w:r w:rsidR="00F049D1">
        <w:rPr>
          <w:rFonts w:hint="eastAsia"/>
          <w:sz w:val="30"/>
          <w:szCs w:val="30"/>
        </w:rPr>
        <w:t>基金</w:t>
      </w:r>
      <w:r w:rsidR="00F049D1">
        <w:rPr>
          <w:sz w:val="30"/>
          <w:szCs w:val="30"/>
        </w:rPr>
        <w:t>的历史沿革</w:t>
      </w:r>
      <w:bookmarkEnd w:id="115"/>
      <w:bookmarkEnd w:id="116"/>
      <w:bookmarkEnd w:id="135"/>
    </w:p>
    <w:p w14:paraId="7E542B56" w14:textId="77777777" w:rsidR="00F049D1" w:rsidRDefault="00F049D1" w:rsidP="007C4ACD">
      <w:pPr>
        <w:adjustRightInd w:val="0"/>
        <w:snapToGrid w:val="0"/>
        <w:spacing w:line="360" w:lineRule="auto"/>
        <w:rPr>
          <w:rFonts w:asciiTheme="minorEastAsia" w:hAnsiTheme="minorEastAsia" w:cs="Arial"/>
          <w:b/>
          <w:sz w:val="24"/>
          <w:szCs w:val="24"/>
        </w:rPr>
      </w:pPr>
    </w:p>
    <w:p w14:paraId="7E0F87B0"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14:paraId="34D5581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14:paraId="77A1F6A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14:paraId="1B810FC9"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14:paraId="414749B1" w14:textId="77777777"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66E2E390"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D6228F">
          <w:footerReference w:type="default" r:id="rId29"/>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29410A78" w14:textId="77777777" w:rsidR="001745C9" w:rsidRPr="00886EAA" w:rsidRDefault="001745C9" w:rsidP="00886EAA">
      <w:pPr>
        <w:pStyle w:val="1"/>
        <w:jc w:val="center"/>
        <w:rPr>
          <w:sz w:val="30"/>
          <w:szCs w:val="30"/>
        </w:rPr>
      </w:pPr>
      <w:bookmarkStart w:id="158" w:name="_Toc15910073"/>
      <w:r w:rsidRPr="00886EAA">
        <w:rPr>
          <w:rFonts w:hint="eastAsia"/>
          <w:sz w:val="30"/>
          <w:szCs w:val="30"/>
        </w:rPr>
        <w:lastRenderedPageBreak/>
        <w:t>第七部分</w:t>
      </w:r>
      <w:bookmarkEnd w:id="136"/>
      <w:bookmarkEnd w:id="137"/>
      <w:bookmarkEnd w:id="138"/>
      <w:r w:rsidR="00F049D1">
        <w:rPr>
          <w:rFonts w:hint="eastAsia"/>
          <w:sz w:val="30"/>
          <w:szCs w:val="30"/>
        </w:rPr>
        <w:t>基金</w:t>
      </w:r>
      <w:r w:rsidR="00F049D1">
        <w:rPr>
          <w:sz w:val="30"/>
          <w:szCs w:val="30"/>
        </w:rPr>
        <w:t>的存续</w:t>
      </w:r>
      <w:bookmarkEnd w:id="158"/>
    </w:p>
    <w:p w14:paraId="3F3B5A70" w14:textId="77777777" w:rsidR="00F049D1" w:rsidRPr="00F049D1" w:rsidRDefault="00F049D1" w:rsidP="00F049D1">
      <w:pPr>
        <w:widowControl/>
        <w:spacing w:line="360" w:lineRule="auto"/>
        <w:ind w:firstLineChars="200" w:firstLine="480"/>
        <w:jc w:val="left"/>
        <w:rPr>
          <w:rFonts w:asciiTheme="minorEastAsia" w:hAnsiTheme="minorEastAsia" w:cs="Times New Roman"/>
          <w:sz w:val="24"/>
          <w:szCs w:val="24"/>
        </w:rPr>
      </w:pP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Pr="00F049D1">
        <w:rPr>
          <w:rFonts w:asciiTheme="minorEastAsia" w:hAnsiTheme="minorEastAsia" w:cs="Times New Roman" w:hint="eastAsia"/>
          <w:sz w:val="24"/>
          <w:szCs w:val="24"/>
        </w:rPr>
        <w:t>召开基金份额持有人大会进行表决。</w:t>
      </w:r>
    </w:p>
    <w:p w14:paraId="6309410B" w14:textId="77777777"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30"/>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14:paraId="75113256" w14:textId="77777777" w:rsidR="001745C9" w:rsidRPr="00886EAA" w:rsidRDefault="001745C9" w:rsidP="00886EAA">
      <w:pPr>
        <w:pStyle w:val="1"/>
        <w:jc w:val="center"/>
        <w:rPr>
          <w:rFonts w:ascii="Arial" w:hAnsi="Arial" w:cs="Arial"/>
          <w:bCs/>
          <w:sz w:val="30"/>
          <w:szCs w:val="30"/>
        </w:rPr>
      </w:pPr>
      <w:bookmarkStart w:id="183" w:name="_Toc15910074"/>
      <w:r w:rsidRPr="00886EAA">
        <w:rPr>
          <w:rFonts w:hint="eastAsia"/>
          <w:sz w:val="30"/>
          <w:szCs w:val="30"/>
        </w:rPr>
        <w:lastRenderedPageBreak/>
        <w:t>第八部分基金份额的申购与赎回</w:t>
      </w:r>
      <w:bookmarkEnd w:id="159"/>
      <w:bookmarkEnd w:id="160"/>
      <w:bookmarkEnd w:id="161"/>
      <w:bookmarkEnd w:id="162"/>
      <w:bookmarkEnd w:id="163"/>
      <w:bookmarkEnd w:id="164"/>
      <w:bookmarkEnd w:id="183"/>
    </w:p>
    <w:p w14:paraId="2FC50A4C"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528E598"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5C15F1" w:rsidRPr="005C15F1">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CFCC5D7"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83ED034"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6CC6218C"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0801DCB7"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7D1EB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D0F2758"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096539E8" w14:textId="77777777" w:rsidR="005C315A" w:rsidRPr="005C315A" w:rsidRDefault="005C315A" w:rsidP="005C315A">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本基金已于</w:t>
      </w:r>
      <w:r>
        <w:rPr>
          <w:rFonts w:asciiTheme="minorEastAsia" w:hAnsiTheme="minorEastAsia" w:cs="Arial" w:hint="eastAsia"/>
          <w:sz w:val="24"/>
          <w:szCs w:val="24"/>
        </w:rPr>
        <w:t>201</w:t>
      </w:r>
      <w:r>
        <w:rPr>
          <w:rFonts w:asciiTheme="minorEastAsia" w:hAnsiTheme="minorEastAsia" w:cs="Arial"/>
          <w:sz w:val="24"/>
          <w:szCs w:val="24"/>
        </w:rPr>
        <w:t>9</w:t>
      </w:r>
      <w:r w:rsidRPr="005C315A">
        <w:rPr>
          <w:rFonts w:asciiTheme="minorEastAsia" w:hAnsiTheme="minorEastAsia" w:cs="Arial" w:hint="eastAsia"/>
          <w:sz w:val="24"/>
          <w:szCs w:val="24"/>
        </w:rPr>
        <w:t>年</w:t>
      </w:r>
      <w:r>
        <w:rPr>
          <w:rFonts w:asciiTheme="minorEastAsia" w:hAnsiTheme="minorEastAsia" w:cs="Arial" w:hint="eastAsia"/>
          <w:sz w:val="24"/>
          <w:szCs w:val="24"/>
        </w:rPr>
        <w:t>1</w:t>
      </w:r>
      <w:r w:rsidRPr="005C315A">
        <w:rPr>
          <w:rFonts w:asciiTheme="minorEastAsia" w:hAnsiTheme="minorEastAsia" w:cs="Arial" w:hint="eastAsia"/>
          <w:sz w:val="24"/>
          <w:szCs w:val="24"/>
        </w:rPr>
        <w:t>月</w:t>
      </w:r>
      <w:r>
        <w:rPr>
          <w:rFonts w:asciiTheme="minorEastAsia" w:hAnsiTheme="minorEastAsia" w:cs="Arial"/>
          <w:sz w:val="24"/>
          <w:szCs w:val="24"/>
        </w:rPr>
        <w:t>10</w:t>
      </w:r>
      <w:r w:rsidRPr="005C315A">
        <w:rPr>
          <w:rFonts w:asciiTheme="minorEastAsia" w:hAnsiTheme="minorEastAsia" w:cs="Arial" w:hint="eastAsia"/>
          <w:sz w:val="24"/>
          <w:szCs w:val="24"/>
        </w:rPr>
        <w:t>日开始办理申购、赎回业务。</w:t>
      </w:r>
    </w:p>
    <w:p w14:paraId="0B6B3215" w14:textId="77777777" w:rsidR="001745C9" w:rsidRPr="00D73D18" w:rsidRDefault="005C315A"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14:paraId="2A6CF6F8"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14B496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304CE9C9"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11B1A248"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66AB6AF6"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14:paraId="59335228"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0E3ACDD"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596B5614"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5D2152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67827BD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13D5DEE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0ED5A1DC"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34AF29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3ECA616F"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7508B5D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A35D79E"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E9DBDAA"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481E07F"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358E5BC1"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w:t>
      </w:r>
      <w:r w:rsidRPr="00D73D18">
        <w:rPr>
          <w:rFonts w:asciiTheme="minorEastAsia" w:hAnsiTheme="minorEastAsia" w:cs="Arial" w:hint="eastAsia"/>
          <w:sz w:val="24"/>
          <w:szCs w:val="24"/>
        </w:rPr>
        <w:lastRenderedPageBreak/>
        <w:t xml:space="preserve">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14:paraId="3162B915"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3363166C" w14:textId="77777777"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B60051F" w14:textId="77777777"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DB178F0" w14:textId="77777777"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C7960A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277D11B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41CDA9F"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0EB6A517"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61FBAA06"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22F34C9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FE80EF8"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5492E8A1"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6FD21304"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ACE307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03264FDA"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02A7300A"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93082D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517F1E2"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17C58AB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2EAA74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5F21339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044856F1"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0684EC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0CA3D5A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279542A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63C04E9"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3A9DB35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42BAD22"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4EF6D199"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DD3BA1D"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14:paraId="6E97DB1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52BC615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1A8C2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FEFF13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5304DEC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7CE393C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1F28FF8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437BC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1F0D7E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3F9701B3" w14:textId="77777777"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7BD9AD0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DFAD2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A031D4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4486A0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3670191D"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8CF86B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7C70C61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0D6D555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42D434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58048F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257B5CD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08A526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1F7DED2"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7D2C05E9"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CEBC3D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1BC5D7AB"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0FEF818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249F488" w14:textId="77777777"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14:paraId="1A36FE58" w14:textId="77777777"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14:paraId="4AC82FE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CE200F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054BD3F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49100C5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7B63C6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536EF6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78A91D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7A0AB08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7227AA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0C7B26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813140C"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2EF4DDE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02F20D6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14:paraId="1AF93FD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14:paraId="6713455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14:paraId="695825D2"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75AFD5DB"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5AC3A5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6B46877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0BC7260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14:paraId="720A15D5"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07F476E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4883472D"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、赎回金额的计算方式：</w:t>
      </w:r>
    </w:p>
    <w:p w14:paraId="6F4E6475"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2D70D7E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5D17E5C7"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78D6DEDA"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630500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hint="eastAsia"/>
          <w:sz w:val="24"/>
          <w:szCs w:val="24"/>
        </w:rPr>
        <w:t>元，则可得到的赎回金额为：</w:t>
      </w:r>
    </w:p>
    <w:p w14:paraId="667BCA2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360631C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6B148D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7A43F88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1CA25B7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1B9C9B6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6202CC2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205FF40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1C2178E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4B28E168"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A5C2D4B"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3D42804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w:t>
      </w:r>
      <w:r w:rsidRPr="00D73D18">
        <w:rPr>
          <w:rFonts w:asciiTheme="minorEastAsia" w:hAnsiTheme="minorEastAsia" w:cs="Times New Roman" w:hint="eastAsia"/>
          <w:sz w:val="24"/>
          <w:szCs w:val="24"/>
        </w:rPr>
        <w:lastRenderedPageBreak/>
        <w:t>份额。</w:t>
      </w:r>
    </w:p>
    <w:p w14:paraId="3B3FB1C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1595046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10D6B1B9"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76CB29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400B2C8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07B83EA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4248D0C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E7D638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2B5F8BE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0B870BBE"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6DA1DF0" w14:textId="77777777"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08BB5695" w14:textId="77777777"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15F5562B" w14:textId="77777777"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7FF76065" w14:textId="77777777"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03A0C6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lastRenderedPageBreak/>
        <w:t>十、暂停赎回或延缓支付赎回款项的情形及处理</w:t>
      </w:r>
    </w:p>
    <w:p w14:paraId="5DFAEC70"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7E4D6BC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7B2CFBD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7C5A69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4494E01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1E64FDFD"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23709885" w14:textId="77777777"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197F657" w14:textId="77777777"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2DD24125"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61A049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5F2F71D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3A2E521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E101D2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6B3BA1C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69BB5BF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53C3DD6F" w14:textId="77777777"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1C12C8D6"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7AF879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43F1A17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5C15F1" w:rsidRPr="005C15F1">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14:paraId="27CD3F5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0804651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5C15F1" w:rsidRPr="005C15F1">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2BA6234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sidRPr="00D73D18">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1FA530E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1F52691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37962FEF"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17B9AD7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941105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01DA0F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6BB5141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CD1D4C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8DCEFA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0EE36C5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5C0B4D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0CE6E83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167315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3EDD9D25"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6E25E8B" w14:textId="77777777"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14:paraId="4551ECFD"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31"/>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14:paraId="72FD6E5D" w14:textId="77777777" w:rsidR="001745C9" w:rsidRPr="00886EAA" w:rsidRDefault="001745C9" w:rsidP="00886EAA">
      <w:pPr>
        <w:pStyle w:val="1"/>
        <w:jc w:val="center"/>
        <w:rPr>
          <w:sz w:val="30"/>
          <w:szCs w:val="30"/>
        </w:rPr>
      </w:pPr>
      <w:bookmarkStart w:id="206" w:name="_Toc15910075"/>
      <w:r w:rsidRPr="00886EAA">
        <w:rPr>
          <w:rFonts w:hint="eastAsia"/>
          <w:sz w:val="30"/>
          <w:szCs w:val="30"/>
        </w:rPr>
        <w:lastRenderedPageBreak/>
        <w:t>第九部分基金的投资</w:t>
      </w:r>
      <w:bookmarkEnd w:id="185"/>
      <w:bookmarkEnd w:id="206"/>
    </w:p>
    <w:p w14:paraId="7F7FD86C"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669EA3FD" w14:textId="77777777"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F060B61"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55EF8CB6" w14:textId="77777777"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61F60159" w14:textId="77777777"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359EAE5E"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2394095E" w14:textId="77777777"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01381DFD"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60E3274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14:paraId="0566F417"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lastRenderedPageBreak/>
        <w:t>（1）指数化投资策略</w:t>
      </w:r>
    </w:p>
    <w:p w14:paraId="59AEC9C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17EE22F"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14:paraId="1BB7DC3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7788448E"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14:paraId="41BAF139" w14:textId="77777777"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3BC4F84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0E760DE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14:paraId="61FFC9F4"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2CF38596"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14:paraId="15588D3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012DE933"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14:paraId="5957ECD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sidRPr="00E96576">
        <w:rPr>
          <w:rFonts w:asciiTheme="minorEastAsia" w:hAnsiTheme="minorEastAsia" w:cs="Times New Roman" w:hint="eastAsia"/>
          <w:bCs/>
          <w:sz w:val="24"/>
          <w:szCs w:val="24"/>
        </w:rPr>
        <w:lastRenderedPageBreak/>
        <w:t>保值策略，以改善投资组合的投资效果，实现股票组合的超额收益。</w:t>
      </w:r>
    </w:p>
    <w:p w14:paraId="1D24FCF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14:paraId="2F09A2BE"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FB5150A"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14:paraId="00F4D516"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4B9F662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14:paraId="3D1F2370"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6E9F5E3F"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72EF799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6817920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6B4B0FF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39B000EC"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14:paraId="30202C30"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w:t>
      </w:r>
      <w:r>
        <w:rPr>
          <w:bCs/>
          <w:sz w:val="24"/>
        </w:rPr>
        <w:lastRenderedPageBreak/>
        <w:t>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14:paraId="5D4BE7BB"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14:paraId="4405D6E9"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14:paraId="2F128AA7"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55DF29F"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3031A251"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B2CCE1F"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0EC6D28"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09244E9B"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0E85731"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C65D1B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92A888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FC5A93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7CF8B56F"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C554E18"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w:t>
      </w:r>
      <w:r w:rsidRPr="00C36653">
        <w:rPr>
          <w:rFonts w:hint="eastAsia"/>
          <w:bCs/>
          <w:sz w:val="24"/>
        </w:rPr>
        <w:lastRenderedPageBreak/>
        <w:t>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1FA1E8C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216BF017"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4E65502"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5357FF79"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1F0A550"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802DE88"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11FD39B" w14:textId="77777777"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14:paraId="1D05D719" w14:textId="77777777"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419A23E" w14:textId="77777777"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6671D4ED" w14:textId="77777777"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14:paraId="38026EFA" w14:textId="77777777"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w:t>
      </w:r>
      <w:r w:rsidRPr="007B62D3">
        <w:rPr>
          <w:rFonts w:hint="eastAsia"/>
          <w:bCs/>
          <w:sz w:val="24"/>
        </w:rPr>
        <w:lastRenderedPageBreak/>
        <w:t>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50682F5B"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47ED9B4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016B2893"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070035D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2E1E59E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5D6C3F0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1CBC0AD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4F98B6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46728A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248F1D6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168D67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DF91E80"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913EAF7"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3C29F71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30F94D1B"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w:t>
      </w:r>
      <w:r w:rsidR="00E24895" w:rsidRPr="00E24895">
        <w:rPr>
          <w:rFonts w:hint="eastAsia"/>
          <w:bCs/>
          <w:sz w:val="24"/>
        </w:rPr>
        <w:lastRenderedPageBreak/>
        <w:t>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14:paraId="670FC22C" w14:textId="77777777" w:rsidR="0001330C" w:rsidRPr="0001330C" w:rsidRDefault="0001330C" w:rsidP="003E795F">
      <w:pPr>
        <w:autoSpaceDE w:val="0"/>
        <w:autoSpaceDN w:val="0"/>
        <w:spacing w:line="360" w:lineRule="auto"/>
        <w:ind w:firstLineChars="200" w:firstLine="480"/>
        <w:textAlignment w:val="bottom"/>
        <w:rPr>
          <w:bCs/>
          <w:sz w:val="24"/>
        </w:rPr>
      </w:pPr>
      <w:r w:rsidRPr="0001330C">
        <w:rPr>
          <w:rFonts w:hint="eastAsia"/>
          <w:bCs/>
          <w:sz w:val="24"/>
        </w:rPr>
        <w:t>由于本基金为跟踪中证</w:t>
      </w:r>
      <w:r w:rsidRPr="0001330C">
        <w:rPr>
          <w:rFonts w:hint="eastAsia"/>
          <w:bCs/>
          <w:sz w:val="24"/>
        </w:rPr>
        <w:t>500</w:t>
      </w:r>
      <w:r w:rsidRPr="0001330C">
        <w:rPr>
          <w:rFonts w:hint="eastAsia"/>
          <w:bCs/>
          <w:sz w:val="24"/>
        </w:rPr>
        <w:t>指数的指数型基金，选用上述业绩比较基准能够忠实反映本基金的风险收益特征。中证</w:t>
      </w:r>
      <w:r w:rsidRPr="0001330C">
        <w:rPr>
          <w:rFonts w:hint="eastAsia"/>
          <w:bCs/>
          <w:sz w:val="24"/>
        </w:rPr>
        <w:t>500</w:t>
      </w:r>
      <w:r w:rsidRPr="0001330C">
        <w:rPr>
          <w:rFonts w:hint="eastAsia"/>
          <w:bCs/>
          <w:sz w:val="24"/>
        </w:rPr>
        <w:t>指数由中证公司编制，成分股由全部</w:t>
      </w:r>
      <w:r w:rsidRPr="0001330C">
        <w:rPr>
          <w:rFonts w:hint="eastAsia"/>
          <w:bCs/>
          <w:sz w:val="24"/>
        </w:rPr>
        <w:t>A</w:t>
      </w:r>
      <w:r w:rsidRPr="0001330C">
        <w:rPr>
          <w:rFonts w:hint="eastAsia"/>
          <w:bCs/>
          <w:sz w:val="24"/>
        </w:rPr>
        <w:t>股中剔除沪深</w:t>
      </w:r>
      <w:r w:rsidRPr="0001330C">
        <w:rPr>
          <w:rFonts w:hint="eastAsia"/>
          <w:bCs/>
          <w:sz w:val="24"/>
        </w:rPr>
        <w:t>300</w:t>
      </w:r>
      <w:r w:rsidRPr="0001330C">
        <w:rPr>
          <w:rFonts w:hint="eastAsia"/>
          <w:bCs/>
          <w:sz w:val="24"/>
        </w:rPr>
        <w:t>指数成份股及总市值排名前</w:t>
      </w:r>
      <w:r w:rsidRPr="0001330C">
        <w:rPr>
          <w:rFonts w:hint="eastAsia"/>
          <w:bCs/>
          <w:sz w:val="24"/>
        </w:rPr>
        <w:t>300</w:t>
      </w:r>
      <w:r w:rsidRPr="0001330C">
        <w:rPr>
          <w:rFonts w:hint="eastAsia"/>
          <w:bCs/>
          <w:sz w:val="24"/>
        </w:rPr>
        <w:t>名的股票后，总市值排名靠前的</w:t>
      </w:r>
      <w:r w:rsidRPr="0001330C">
        <w:rPr>
          <w:rFonts w:hint="eastAsia"/>
          <w:bCs/>
          <w:sz w:val="24"/>
        </w:rPr>
        <w:t>500</w:t>
      </w:r>
      <w:r w:rsidRPr="0001330C">
        <w:rPr>
          <w:rFonts w:hint="eastAsia"/>
          <w:bCs/>
          <w:sz w:val="24"/>
        </w:rPr>
        <w:t>只股票组成，综合反映中国</w:t>
      </w:r>
      <w:r w:rsidRPr="0001330C">
        <w:rPr>
          <w:rFonts w:hint="eastAsia"/>
          <w:bCs/>
          <w:sz w:val="24"/>
        </w:rPr>
        <w:t>A</w:t>
      </w:r>
      <w:r w:rsidRPr="0001330C">
        <w:rPr>
          <w:rFonts w:hint="eastAsia"/>
          <w:bCs/>
          <w:sz w:val="24"/>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6299091E" w14:textId="77777777" w:rsidR="006620BA" w:rsidRPr="00D73D18" w:rsidRDefault="0001330C" w:rsidP="0001330C">
      <w:pPr>
        <w:autoSpaceDE w:val="0"/>
        <w:autoSpaceDN w:val="0"/>
        <w:spacing w:line="360" w:lineRule="auto"/>
        <w:ind w:firstLineChars="200" w:firstLine="480"/>
        <w:textAlignment w:val="bottom"/>
        <w:rPr>
          <w:rFonts w:asciiTheme="minorEastAsia" w:hAnsiTheme="minorEastAsia" w:cs="Times New Roman"/>
          <w:bCs/>
          <w:sz w:val="24"/>
          <w:szCs w:val="24"/>
        </w:rPr>
      </w:pPr>
      <w:r w:rsidRPr="0001330C">
        <w:rPr>
          <w:rFonts w:hint="eastAsia"/>
          <w:bCs/>
          <w:sz w:val="24"/>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23FFBC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24F937C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属于证券投资基金中中高风险、中高预期收益的品种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14:paraId="07DE2E0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197AC3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62B76BC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31ADFC5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7AB59F84" w14:textId="77777777"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24B580F8" w14:textId="77777777" w:rsidR="001745C9" w:rsidRDefault="001745C9" w:rsidP="001745C9">
      <w:pPr>
        <w:widowControl/>
        <w:spacing w:line="360" w:lineRule="auto"/>
        <w:jc w:val="left"/>
        <w:rPr>
          <w:rFonts w:ascii="Times New Roman" w:eastAsia="宋体" w:hAnsi="Times New Roman" w:cs="Times New Roman"/>
          <w:b/>
          <w:kern w:val="0"/>
          <w:sz w:val="30"/>
          <w:szCs w:val="30"/>
        </w:rPr>
      </w:pPr>
    </w:p>
    <w:p w14:paraId="622160DD" w14:textId="77777777" w:rsidR="00B8341E" w:rsidRPr="004618EE" w:rsidRDefault="00B8341E" w:rsidP="00B8341E">
      <w:pPr>
        <w:adjustRightInd w:val="0"/>
        <w:snapToGrid w:val="0"/>
        <w:spacing w:line="360" w:lineRule="auto"/>
        <w:ind w:firstLineChars="200" w:firstLine="482"/>
        <w:rPr>
          <w:b/>
          <w:bCs/>
          <w:sz w:val="24"/>
        </w:rPr>
      </w:pPr>
      <w:r w:rsidRPr="004618EE">
        <w:rPr>
          <w:rFonts w:hint="eastAsia"/>
          <w:b/>
          <w:bCs/>
          <w:sz w:val="24"/>
        </w:rPr>
        <w:t>八、基金投资组合报告</w:t>
      </w:r>
    </w:p>
    <w:p w14:paraId="358DF606" w14:textId="77777777"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lastRenderedPageBreak/>
        <w:t>基金管理人的董事会、董事保证本报告所载资料不存在虚假记载、误导性陈述或重大遗漏，并对其内容的真实性、准确性和完整性承担个别及连带的法律责任。</w:t>
      </w:r>
    </w:p>
    <w:p w14:paraId="222401B3" w14:textId="5458D81D"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00C55426">
        <w:rPr>
          <w:rFonts w:hint="eastAsia"/>
          <w:bCs/>
          <w:sz w:val="24"/>
        </w:rPr>
        <w:t>2020</w:t>
      </w:r>
      <w:r w:rsidRPr="00FD64FB">
        <w:rPr>
          <w:rFonts w:hint="eastAsia"/>
          <w:bCs/>
          <w:sz w:val="24"/>
        </w:rPr>
        <w:t>年</w:t>
      </w:r>
      <w:r w:rsidR="0086678D">
        <w:rPr>
          <w:rFonts w:hint="eastAsia"/>
          <w:bCs/>
          <w:sz w:val="24"/>
        </w:rPr>
        <w:t>8</w:t>
      </w:r>
      <w:r w:rsidRPr="00FD64FB">
        <w:rPr>
          <w:rFonts w:hint="eastAsia"/>
          <w:bCs/>
          <w:sz w:val="24"/>
        </w:rPr>
        <w:t>月</w:t>
      </w:r>
      <w:r w:rsidR="0086678D">
        <w:rPr>
          <w:rFonts w:hint="eastAsia"/>
          <w:bCs/>
          <w:sz w:val="24"/>
        </w:rPr>
        <w:t>20</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5A61E85F" w14:textId="4781F47E" w:rsidR="00B8341E" w:rsidRDefault="00B8341E" w:rsidP="00B8341E">
      <w:pPr>
        <w:adjustRightInd w:val="0"/>
        <w:snapToGrid w:val="0"/>
        <w:spacing w:line="360" w:lineRule="auto"/>
        <w:ind w:firstLineChars="200" w:firstLine="480"/>
        <w:rPr>
          <w:bCs/>
          <w:sz w:val="24"/>
        </w:rPr>
      </w:pPr>
      <w:r w:rsidRPr="00FD64FB">
        <w:rPr>
          <w:rFonts w:hint="eastAsia"/>
          <w:bCs/>
          <w:sz w:val="24"/>
        </w:rPr>
        <w:t>本投资组合报告所载数据截至</w:t>
      </w:r>
      <w:r w:rsidR="00F90507">
        <w:rPr>
          <w:rFonts w:hint="eastAsia"/>
          <w:bCs/>
          <w:sz w:val="24"/>
        </w:rPr>
        <w:t>2020</w:t>
      </w:r>
      <w:r w:rsidRPr="00FD64FB">
        <w:rPr>
          <w:rFonts w:hint="eastAsia"/>
          <w:bCs/>
          <w:sz w:val="24"/>
        </w:rPr>
        <w:t>年</w:t>
      </w:r>
      <w:r w:rsidR="00F90507">
        <w:rPr>
          <w:rFonts w:hint="eastAsia"/>
          <w:bCs/>
          <w:sz w:val="24"/>
        </w:rPr>
        <w:t>6</w:t>
      </w:r>
      <w:r w:rsidRPr="00FD64FB">
        <w:rPr>
          <w:rFonts w:hint="eastAsia"/>
          <w:bCs/>
          <w:sz w:val="24"/>
        </w:rPr>
        <w:t>月</w:t>
      </w:r>
      <w:r w:rsidR="00F90507">
        <w:rPr>
          <w:rFonts w:hint="eastAsia"/>
          <w:bCs/>
          <w:sz w:val="24"/>
        </w:rPr>
        <w:t>30</w:t>
      </w:r>
      <w:r w:rsidRPr="00FD64FB">
        <w:rPr>
          <w:rFonts w:hint="eastAsia"/>
          <w:bCs/>
          <w:sz w:val="24"/>
        </w:rPr>
        <w:t>日，本报告中所列财务数据未经审计。</w:t>
      </w:r>
    </w:p>
    <w:p w14:paraId="791C7520" w14:textId="77777777" w:rsidR="00B8341E" w:rsidRDefault="00B8341E" w:rsidP="00B8341E">
      <w:pPr>
        <w:adjustRightInd w:val="0"/>
        <w:snapToGrid w:val="0"/>
        <w:spacing w:line="360" w:lineRule="auto"/>
        <w:ind w:firstLineChars="200" w:firstLine="480"/>
        <w:rPr>
          <w:bCs/>
          <w:sz w:val="24"/>
        </w:rPr>
      </w:pPr>
    </w:p>
    <w:p w14:paraId="53C64D0D" w14:textId="77777777" w:rsidR="003C4FEA" w:rsidRPr="00380E93" w:rsidRDefault="002C02A8" w:rsidP="003C4FEA">
      <w:pPr>
        <w:pStyle w:val="zhangjiep"/>
      </w:pPr>
      <w:r w:rsidRPr="002C02A8">
        <w:rPr>
          <w:rFonts w:hint="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C4FEA" w:rsidRPr="003D38D2" w14:paraId="71A78DFD" w14:textId="77777777" w:rsidTr="005763F6">
        <w:tc>
          <w:tcPr>
            <w:tcW w:w="763" w:type="dxa"/>
            <w:tcBorders>
              <w:top w:val="single" w:sz="8" w:space="0" w:color="000000"/>
              <w:left w:val="single" w:sz="8" w:space="0" w:color="000000"/>
              <w:bottom w:val="single" w:sz="6" w:space="0" w:color="000000"/>
              <w:right w:val="single" w:sz="8" w:space="0" w:color="000000"/>
            </w:tcBorders>
            <w:vAlign w:val="center"/>
            <w:hideMark/>
          </w:tcPr>
          <w:p w14:paraId="7986D24C" w14:textId="77777777" w:rsidR="003C4FEA" w:rsidRPr="002846DC" w:rsidRDefault="003C4FEA" w:rsidP="005C15F1">
            <w:pPr>
              <w:pStyle w:val="biaogecenter"/>
              <w:wordWrap w:val="0"/>
            </w:pPr>
            <w:r w:rsidRPr="003D38D2">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43EA100" w14:textId="77777777" w:rsidR="003C4FEA" w:rsidRPr="002846DC" w:rsidRDefault="003C4FEA" w:rsidP="005C15F1">
            <w:pPr>
              <w:pStyle w:val="biaogecenter"/>
              <w:wordWrap w:val="0"/>
            </w:pPr>
            <w:r w:rsidRPr="003D38D2">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31B34C5A" w14:textId="77777777" w:rsidR="003C4FEA" w:rsidRPr="002846DC" w:rsidRDefault="003C4FEA" w:rsidP="005C15F1">
            <w:pPr>
              <w:pStyle w:val="biaogecenter"/>
              <w:wordWrap w:val="0"/>
            </w:pPr>
            <w:r w:rsidRPr="003D38D2">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684D9E2" w14:textId="77777777" w:rsidR="003C4FEA" w:rsidRPr="002846DC" w:rsidRDefault="003C4FEA" w:rsidP="005C15F1">
            <w:pPr>
              <w:pStyle w:val="biaogecenter"/>
              <w:wordWrap w:val="0"/>
            </w:pPr>
            <w:r w:rsidRPr="003D38D2">
              <w:rPr>
                <w:rFonts w:hAnsi="Calibri" w:hint="eastAsia"/>
                <w:color w:val="000000"/>
              </w:rPr>
              <w:t>占基金总资产的比例（%）</w:t>
            </w:r>
          </w:p>
        </w:tc>
      </w:tr>
      <w:tr w:rsidR="00E334EE" w14:paraId="21F481E3"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A883572" w14:textId="77777777" w:rsidR="00E334EE" w:rsidRPr="00E334EE" w:rsidRDefault="00E334EE">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7740E3" w14:textId="77777777" w:rsidR="00E334EE" w:rsidRPr="00E334EE" w:rsidRDefault="00E334EE" w:rsidP="00E334EE">
            <w:pPr>
              <w:pStyle w:val="biaogecenter"/>
              <w:rPr>
                <w:rFonts w:hAnsi="Calibri"/>
                <w:color w:val="000000"/>
              </w:rPr>
            </w:pPr>
            <w:r w:rsidRPr="00E334EE">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8012294"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9840A3"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35DF3C6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C279EAF"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6FF6269" w14:textId="77777777" w:rsidR="00E334EE" w:rsidRPr="00E334EE" w:rsidRDefault="00E334EE" w:rsidP="00E334EE">
            <w:pPr>
              <w:pStyle w:val="biaogecenter"/>
              <w:rPr>
                <w:rFonts w:hAnsi="Calibri"/>
                <w:color w:val="000000"/>
              </w:rPr>
            </w:pPr>
            <w:r w:rsidRPr="00E334EE">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E6F30E3"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AB326AB"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0799FC29"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501DCDF4" w14:textId="77777777" w:rsidR="00E334EE" w:rsidRPr="00E334EE" w:rsidRDefault="00E334EE">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272F7DD" w14:textId="77777777" w:rsidR="00E334EE" w:rsidRPr="00E334EE" w:rsidRDefault="00E334EE" w:rsidP="00E334EE">
            <w:pPr>
              <w:pStyle w:val="biaogecenter"/>
              <w:rPr>
                <w:rFonts w:hAnsi="Calibri"/>
                <w:color w:val="000000"/>
              </w:rPr>
            </w:pPr>
            <w:r w:rsidRPr="00E334EE">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F9B942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E9079B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5B2C5CA"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96B577C" w14:textId="77777777" w:rsidR="00E334EE" w:rsidRPr="00E334EE" w:rsidRDefault="00E334EE">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07F86D" w14:textId="77777777" w:rsidR="00E334EE" w:rsidRPr="00E334EE" w:rsidRDefault="00E334EE" w:rsidP="00E334EE">
            <w:pPr>
              <w:pStyle w:val="biaogecenter"/>
              <w:rPr>
                <w:rFonts w:hAnsi="Calibri"/>
                <w:color w:val="000000"/>
              </w:rPr>
            </w:pPr>
            <w:r w:rsidRPr="00E334EE">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AD2594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52B7869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1CE5D4B"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65AB10D"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46EAF5" w14:textId="77777777" w:rsidR="00E334EE" w:rsidRPr="00E334EE" w:rsidRDefault="00E334EE" w:rsidP="00E334EE">
            <w:pPr>
              <w:pStyle w:val="biaogecenter"/>
              <w:rPr>
                <w:rFonts w:hAnsi="Calibri"/>
                <w:color w:val="000000"/>
              </w:rPr>
            </w:pPr>
            <w:r w:rsidRPr="00E334EE">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BB08B6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E1A6F2"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9AD01B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04DDD5C0"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D5DCF83" w14:textId="77777777" w:rsidR="00E334EE" w:rsidRPr="00E334EE" w:rsidRDefault="00E334EE" w:rsidP="00E334EE">
            <w:pPr>
              <w:pStyle w:val="biaogecenter"/>
              <w:rPr>
                <w:rFonts w:hAnsi="Calibri"/>
                <w:color w:val="000000"/>
              </w:rPr>
            </w:pPr>
            <w:r w:rsidRPr="00E334EE">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2EEA73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892900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E7795D1"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D288049" w14:textId="77777777" w:rsidR="00E334EE" w:rsidRPr="00E334EE" w:rsidRDefault="00E334EE">
            <w:pPr>
              <w:pStyle w:val="biaogecenter"/>
              <w:wordWrap w:val="0"/>
              <w:rPr>
                <w:rFonts w:hAnsi="Calibri"/>
                <w:color w:val="000000"/>
              </w:rPr>
            </w:pPr>
            <w:r w:rsidRPr="00E334EE">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05CE3515" w14:textId="77777777" w:rsidR="00E334EE" w:rsidRPr="00E334EE" w:rsidRDefault="00E334EE" w:rsidP="00E334EE">
            <w:pPr>
              <w:pStyle w:val="biaogecenter"/>
              <w:rPr>
                <w:rFonts w:hAnsi="Calibri"/>
                <w:color w:val="000000"/>
              </w:rPr>
            </w:pPr>
            <w:r w:rsidRPr="00E334EE">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2D721D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2396229"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7239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CBB1B04" w14:textId="77777777" w:rsidR="00E334EE" w:rsidRPr="00E334EE" w:rsidRDefault="00E334EE">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10822BF" w14:textId="77777777" w:rsidR="00E334EE" w:rsidRPr="00E334EE" w:rsidRDefault="00E334EE" w:rsidP="00E334EE">
            <w:pPr>
              <w:pStyle w:val="biaogecenter"/>
              <w:rPr>
                <w:rFonts w:hAnsi="Calibri"/>
                <w:color w:val="000000"/>
              </w:rPr>
            </w:pPr>
            <w:r w:rsidRPr="00E334EE">
              <w:rPr>
                <w:rFonts w:hAnsi="Calibri" w:hint="eastAsia"/>
                <w:color w:val="000000"/>
              </w:rPr>
              <w:t>金融衍生品投资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029DF5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16AD4CB"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C78D4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B1C6C95" w14:textId="77777777" w:rsidR="00E334EE" w:rsidRPr="00E334EE" w:rsidRDefault="00E334EE">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C7E60D3" w14:textId="77777777" w:rsidR="00E334EE" w:rsidRPr="00E334EE" w:rsidRDefault="00E334EE" w:rsidP="00E334EE">
            <w:pPr>
              <w:pStyle w:val="biaogecenter"/>
              <w:rPr>
                <w:rFonts w:hAnsi="Calibri"/>
                <w:color w:val="000000"/>
              </w:rPr>
            </w:pPr>
            <w:r w:rsidRPr="00E334EE">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755708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3CB61EF"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77CC006"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7284F725"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20A4D16" w14:textId="77777777" w:rsidR="00E334EE" w:rsidRPr="00E334EE" w:rsidRDefault="00E334EE" w:rsidP="00E334EE">
            <w:pPr>
              <w:pStyle w:val="biaogecenter"/>
              <w:rPr>
                <w:rFonts w:hAnsi="Calibri"/>
                <w:color w:val="000000"/>
              </w:rPr>
            </w:pPr>
            <w:r w:rsidRPr="00E334EE">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03C2E9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FD347F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1D309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7DF723C" w14:textId="77777777" w:rsidR="00E334EE" w:rsidRPr="00E334EE" w:rsidRDefault="00E334EE">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22E2949" w14:textId="77777777" w:rsidR="00E334EE" w:rsidRPr="00E334EE" w:rsidRDefault="00E334EE" w:rsidP="00E334EE">
            <w:pPr>
              <w:pStyle w:val="biaogecenter"/>
              <w:rPr>
                <w:rFonts w:hAnsi="Calibri"/>
                <w:color w:val="000000"/>
              </w:rPr>
            </w:pPr>
            <w:r w:rsidRPr="00E334EE">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FF2A5EA" w14:textId="77777777" w:rsidR="00E334EE" w:rsidRPr="00E334EE" w:rsidRDefault="00E334EE" w:rsidP="00E334EE">
            <w:pPr>
              <w:pStyle w:val="biaogecenter"/>
              <w:rPr>
                <w:rFonts w:hAnsi="Calibri"/>
                <w:color w:val="000000"/>
              </w:rPr>
            </w:pPr>
            <w:r w:rsidRPr="00E334EE">
              <w:rPr>
                <w:rFonts w:hAnsi="Calibri" w:hint="eastAsia"/>
                <w:color w:val="000000"/>
              </w:rPr>
              <w:t>883,222.25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1AD3FE64" w14:textId="77777777" w:rsidR="00E334EE" w:rsidRPr="00E334EE" w:rsidRDefault="00E334EE" w:rsidP="00E334EE">
            <w:pPr>
              <w:pStyle w:val="biaogecenter"/>
              <w:rPr>
                <w:rFonts w:hAnsi="Calibri"/>
                <w:color w:val="000000"/>
              </w:rPr>
            </w:pPr>
            <w:r w:rsidRPr="00E334EE">
              <w:rPr>
                <w:rFonts w:hAnsi="Calibri" w:hint="eastAsia"/>
                <w:color w:val="000000"/>
              </w:rPr>
              <w:t>6.13</w:t>
            </w:r>
          </w:p>
        </w:tc>
      </w:tr>
      <w:tr w:rsidR="00E334EE" w14:paraId="353ED7B8"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82F0EDA" w14:textId="77777777" w:rsidR="00E334EE" w:rsidRPr="00E334EE" w:rsidRDefault="00E334EE">
            <w:pPr>
              <w:pStyle w:val="biaogecenter"/>
              <w:wordWrap w:val="0"/>
              <w:rPr>
                <w:rFonts w:hAnsi="Calibri"/>
                <w:color w:val="000000"/>
              </w:rPr>
            </w:pPr>
            <w:r w:rsidRPr="00E334EE">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597C51" w14:textId="77777777" w:rsidR="00E334EE" w:rsidRPr="00E334EE" w:rsidRDefault="00E334EE" w:rsidP="00E334EE">
            <w:pPr>
              <w:pStyle w:val="biaogecenter"/>
              <w:rPr>
                <w:rFonts w:hAnsi="Calibri"/>
                <w:color w:val="000000"/>
              </w:rPr>
            </w:pPr>
            <w:r w:rsidRPr="00E334EE">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402EEF6" w14:textId="77777777" w:rsidR="00E334EE" w:rsidRPr="00E334EE" w:rsidRDefault="00E334EE" w:rsidP="00E334EE">
            <w:pPr>
              <w:pStyle w:val="biaogecenter"/>
              <w:rPr>
                <w:rFonts w:hAnsi="Calibri"/>
                <w:color w:val="000000"/>
              </w:rPr>
            </w:pPr>
            <w:r w:rsidRPr="00E334EE">
              <w:rPr>
                <w:rFonts w:hAnsi="Calibri" w:hint="eastAsia"/>
                <w:color w:val="000000"/>
              </w:rPr>
              <w:t>45,320.06</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F9654C5" w14:textId="77777777" w:rsidR="00E334EE" w:rsidRPr="00E334EE" w:rsidRDefault="00E334EE" w:rsidP="00E334EE">
            <w:pPr>
              <w:pStyle w:val="biaogecenter"/>
              <w:rPr>
                <w:rFonts w:hAnsi="Calibri"/>
                <w:color w:val="000000"/>
              </w:rPr>
            </w:pPr>
            <w:r w:rsidRPr="00E334EE">
              <w:rPr>
                <w:rFonts w:hAnsi="Calibri" w:hint="eastAsia"/>
                <w:color w:val="000000"/>
              </w:rPr>
              <w:t>0.31</w:t>
            </w:r>
          </w:p>
        </w:tc>
      </w:tr>
      <w:tr w:rsidR="00E334EE" w14:paraId="31F416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6E672A1" w14:textId="77777777" w:rsidR="00E334EE" w:rsidRPr="00E334EE" w:rsidRDefault="00E334EE">
            <w:pPr>
              <w:pStyle w:val="biaogecenter"/>
              <w:wordWrap w:val="0"/>
              <w:rPr>
                <w:rFonts w:hAnsi="Calibri"/>
                <w:color w:val="000000"/>
              </w:rPr>
            </w:pPr>
            <w:r w:rsidRPr="00E334EE">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11C85A97"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E480D00" w14:textId="77777777" w:rsidR="00E334EE" w:rsidRPr="00E334EE" w:rsidRDefault="00E334EE" w:rsidP="00E334EE">
            <w:pPr>
              <w:pStyle w:val="biaogecenter"/>
              <w:rPr>
                <w:rFonts w:hAnsi="Calibri"/>
                <w:color w:val="000000"/>
              </w:rPr>
            </w:pPr>
            <w:r w:rsidRPr="00E334EE">
              <w:rPr>
                <w:rFonts w:hAnsi="Calibri" w:hint="eastAsia"/>
                <w:color w:val="000000"/>
              </w:rPr>
              <w:t>14,401,638.75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D27910B" w14:textId="77777777" w:rsidR="00E334EE" w:rsidRPr="00E334EE" w:rsidRDefault="00E334EE" w:rsidP="00E334EE">
            <w:pPr>
              <w:pStyle w:val="biaogecenter"/>
              <w:rPr>
                <w:rFonts w:hAnsi="Calibri"/>
                <w:color w:val="000000"/>
              </w:rPr>
            </w:pPr>
            <w:r w:rsidRPr="00E334EE">
              <w:rPr>
                <w:rFonts w:hAnsi="Calibri" w:hint="eastAsia"/>
                <w:color w:val="000000"/>
              </w:rPr>
              <w:t>100.00</w:t>
            </w:r>
          </w:p>
        </w:tc>
      </w:tr>
    </w:tbl>
    <w:p w14:paraId="2E374596" w14:textId="77777777" w:rsidR="003C4FEA" w:rsidRDefault="003C4FEA" w:rsidP="003C4FEA">
      <w:pPr>
        <w:widowControl/>
        <w:jc w:val="left"/>
        <w:rPr>
          <w:rFonts w:ascii="宋体" w:hAnsi="宋体" w:cs="宋体"/>
          <w:kern w:val="0"/>
          <w:sz w:val="24"/>
          <w:szCs w:val="24"/>
        </w:rPr>
      </w:pPr>
    </w:p>
    <w:p w14:paraId="197550BB" w14:textId="77777777" w:rsidR="003C4FEA" w:rsidRPr="00380E93" w:rsidRDefault="003C4FEA" w:rsidP="003C4FEA">
      <w:pPr>
        <w:pStyle w:val="zhangjiep"/>
      </w:pPr>
      <w:r w:rsidRPr="002D5C6C">
        <w:rPr>
          <w:bCs/>
        </w:rPr>
        <w:t>2</w:t>
      </w:r>
      <w:r w:rsidRPr="002D5C6C">
        <w:rPr>
          <w:rFonts w:hint="eastAsia"/>
          <w:bCs/>
        </w:rPr>
        <w:t>、报告期末按行业分类的股票投资组合</w:t>
      </w:r>
    </w:p>
    <w:p w14:paraId="44A6C31E" w14:textId="77777777" w:rsidR="003C4FEA" w:rsidRPr="00380E93" w:rsidRDefault="003C4FEA" w:rsidP="003C4FEA">
      <w:pPr>
        <w:pStyle w:val="zhangjiep2"/>
      </w:pPr>
      <w:r w:rsidRPr="00380E93">
        <w:rPr>
          <w:rFonts w:hint="eastAsia"/>
          <w:bCs/>
        </w:rPr>
        <w:t>（</w:t>
      </w:r>
      <w:r>
        <w:rPr>
          <w:bCs/>
        </w:rPr>
        <w:t>1）</w:t>
      </w:r>
      <w:r w:rsidRPr="002D5C6C">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347DAA13"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4C981DAE" w14:textId="77777777" w:rsidR="003C4FEA" w:rsidRPr="002846DC" w:rsidRDefault="003C4FEA" w:rsidP="005C15F1">
            <w:pPr>
              <w:pStyle w:val="biaogecenter"/>
              <w:wordWrap w:val="0"/>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2B77681" w14:textId="77777777" w:rsidR="003C4FEA" w:rsidRPr="002846DC" w:rsidRDefault="003C4FEA" w:rsidP="005C15F1">
            <w:pPr>
              <w:pStyle w:val="biaogecenter"/>
              <w:wordWrap w:val="0"/>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349E19E" w14:textId="77777777" w:rsidR="003C4FEA" w:rsidRPr="002846DC" w:rsidRDefault="003C4FEA" w:rsidP="005C15F1">
            <w:pPr>
              <w:pStyle w:val="biaogecenter"/>
              <w:wordWrap w:val="0"/>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461516D" w14:textId="77777777" w:rsidR="003C4FEA" w:rsidRPr="002846DC" w:rsidRDefault="003C4FEA" w:rsidP="005C15F1">
            <w:pPr>
              <w:pStyle w:val="biaogecenter"/>
              <w:wordWrap w:val="0"/>
            </w:pPr>
            <w:r>
              <w:rPr>
                <w:rFonts w:hAnsi="Calibri" w:hint="eastAsia"/>
                <w:color w:val="000000"/>
              </w:rPr>
              <w:t>占基金资产净值比例（%）</w:t>
            </w:r>
          </w:p>
        </w:tc>
      </w:tr>
      <w:tr w:rsidR="00E334EE" w14:paraId="5BA3F1E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875BE3" w14:textId="77777777" w:rsidR="00E334EE" w:rsidRPr="00E334EE" w:rsidRDefault="00E334EE">
            <w:pPr>
              <w:pStyle w:val="biaogecenter"/>
              <w:wordWrap w:val="0"/>
              <w:rPr>
                <w:rFonts w:hAnsi="Calibri"/>
                <w:color w:val="000000"/>
              </w:rPr>
            </w:pPr>
            <w:r w:rsidRPr="00E334EE">
              <w:rPr>
                <w:rFonts w:hAnsi="Calibri" w:hint="eastAsia"/>
                <w:color w:val="000000"/>
              </w:rPr>
              <w:lastRenderedPageBreak/>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4DCFA7F"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82843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61841E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F9811C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B835E31"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9C157A4"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94C0040" w14:textId="77777777" w:rsidR="00E334EE" w:rsidRPr="00E334EE" w:rsidRDefault="00E334EE" w:rsidP="00E334EE">
            <w:pPr>
              <w:pStyle w:val="biaogecenter"/>
              <w:rPr>
                <w:rFonts w:hAnsi="Calibri"/>
                <w:color w:val="000000"/>
              </w:rPr>
            </w:pPr>
            <w:r w:rsidRPr="00E334EE">
              <w:rPr>
                <w:rFonts w:hAnsi="Calibri" w:hint="eastAsia"/>
                <w:color w:val="000000"/>
              </w:rPr>
              <w:t>312,737.00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3B270A5" w14:textId="77777777" w:rsidR="00E334EE" w:rsidRPr="00E334EE" w:rsidRDefault="00E334EE" w:rsidP="00E334EE">
            <w:pPr>
              <w:pStyle w:val="biaogecenter"/>
              <w:rPr>
                <w:rFonts w:hAnsi="Calibri"/>
                <w:color w:val="000000"/>
              </w:rPr>
            </w:pPr>
            <w:r w:rsidRPr="00E334EE">
              <w:rPr>
                <w:rFonts w:hAnsi="Calibri" w:hint="eastAsia"/>
                <w:color w:val="000000"/>
              </w:rPr>
              <w:t>2.20</w:t>
            </w:r>
          </w:p>
        </w:tc>
      </w:tr>
      <w:tr w:rsidR="00E334EE" w14:paraId="39E592C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EFD797"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72E87E9"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F20B722" w14:textId="77777777" w:rsidR="00E334EE" w:rsidRPr="00E334EE" w:rsidRDefault="00E334EE" w:rsidP="00E334EE">
            <w:pPr>
              <w:pStyle w:val="biaogecenter"/>
              <w:rPr>
                <w:rFonts w:hAnsi="Calibri"/>
                <w:color w:val="000000"/>
              </w:rPr>
            </w:pPr>
            <w:r w:rsidRPr="00E334EE">
              <w:rPr>
                <w:rFonts w:hAnsi="Calibri" w:hint="eastAsia"/>
                <w:color w:val="000000"/>
              </w:rPr>
              <w:t>6,567,340.60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51E63C0" w14:textId="77777777" w:rsidR="00E334EE" w:rsidRPr="00E334EE" w:rsidRDefault="00E334EE" w:rsidP="00E334EE">
            <w:pPr>
              <w:pStyle w:val="biaogecenter"/>
              <w:rPr>
                <w:rFonts w:hAnsi="Calibri"/>
                <w:color w:val="000000"/>
              </w:rPr>
            </w:pPr>
            <w:r w:rsidRPr="00E334EE">
              <w:rPr>
                <w:rFonts w:hAnsi="Calibri" w:hint="eastAsia"/>
                <w:color w:val="000000"/>
              </w:rPr>
              <w:t>46.27</w:t>
            </w:r>
          </w:p>
        </w:tc>
      </w:tr>
      <w:tr w:rsidR="00E334EE" w14:paraId="56C1EE9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3C5720"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E72C03"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902A35" w14:textId="77777777" w:rsidR="00E334EE" w:rsidRPr="00E334EE" w:rsidRDefault="00E334EE" w:rsidP="00E334EE">
            <w:pPr>
              <w:pStyle w:val="biaogecenter"/>
              <w:rPr>
                <w:rFonts w:hAnsi="Calibri"/>
                <w:color w:val="000000"/>
              </w:rPr>
            </w:pPr>
            <w:r w:rsidRPr="00E334EE">
              <w:rPr>
                <w:rFonts w:hAnsi="Calibri" w:hint="eastAsia"/>
                <w:color w:val="000000"/>
              </w:rPr>
              <w:t>662,378.80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8B01928" w14:textId="77777777" w:rsidR="00E334EE" w:rsidRPr="00E334EE" w:rsidRDefault="00E334EE" w:rsidP="00E334EE">
            <w:pPr>
              <w:pStyle w:val="biaogecenter"/>
              <w:rPr>
                <w:rFonts w:hAnsi="Calibri"/>
                <w:color w:val="000000"/>
              </w:rPr>
            </w:pPr>
            <w:r w:rsidRPr="00E334EE">
              <w:rPr>
                <w:rFonts w:hAnsi="Calibri" w:hint="eastAsia"/>
                <w:color w:val="000000"/>
              </w:rPr>
              <w:t>4.67</w:t>
            </w:r>
          </w:p>
        </w:tc>
      </w:tr>
      <w:tr w:rsidR="00E334EE" w14:paraId="152CA87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8EA251D" w14:textId="77777777" w:rsidR="00E334EE" w:rsidRPr="00E334EE" w:rsidRDefault="00E334EE">
            <w:pPr>
              <w:pStyle w:val="biaogecenter"/>
              <w:wordWrap w:val="0"/>
              <w:rPr>
                <w:rFonts w:hAnsi="Calibri"/>
                <w:color w:val="000000"/>
              </w:rPr>
            </w:pPr>
            <w:r w:rsidRPr="00E334EE">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9EADB6"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7B19B3" w14:textId="77777777" w:rsidR="00E334EE" w:rsidRPr="00E334EE" w:rsidRDefault="00E334EE" w:rsidP="00E334EE">
            <w:pPr>
              <w:pStyle w:val="biaogecenter"/>
              <w:rPr>
                <w:rFonts w:hAnsi="Calibri"/>
                <w:color w:val="000000"/>
              </w:rPr>
            </w:pPr>
            <w:r w:rsidRPr="00E334EE">
              <w:rPr>
                <w:rFonts w:hAnsi="Calibri" w:hint="eastAsia"/>
                <w:color w:val="000000"/>
              </w:rPr>
              <w:t>186,570.00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95C829" w14:textId="77777777" w:rsidR="00E334EE" w:rsidRPr="00E334EE" w:rsidRDefault="00E334EE" w:rsidP="00E334EE">
            <w:pPr>
              <w:pStyle w:val="biaogecenter"/>
              <w:rPr>
                <w:rFonts w:hAnsi="Calibri"/>
                <w:color w:val="000000"/>
              </w:rPr>
            </w:pPr>
            <w:r w:rsidRPr="00E334EE">
              <w:rPr>
                <w:rFonts w:hAnsi="Calibri" w:hint="eastAsia"/>
                <w:color w:val="000000"/>
              </w:rPr>
              <w:t>1.31</w:t>
            </w:r>
          </w:p>
        </w:tc>
      </w:tr>
      <w:tr w:rsidR="00E334EE" w14:paraId="531C63E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D4768FE"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793C5F7"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1E91F0" w14:textId="77777777" w:rsidR="00E334EE" w:rsidRPr="00E334EE" w:rsidRDefault="00E334EE" w:rsidP="00E334EE">
            <w:pPr>
              <w:pStyle w:val="biaogecenter"/>
              <w:rPr>
                <w:rFonts w:hAnsi="Calibri"/>
                <w:color w:val="000000"/>
              </w:rPr>
            </w:pPr>
            <w:r w:rsidRPr="00E334EE">
              <w:rPr>
                <w:rFonts w:hAnsi="Calibri" w:hint="eastAsia"/>
                <w:color w:val="000000"/>
              </w:rPr>
              <w:t>586,108.00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ED16BAB" w14:textId="77777777" w:rsidR="00E334EE" w:rsidRPr="00E334EE" w:rsidRDefault="00E334EE" w:rsidP="00E334EE">
            <w:pPr>
              <w:pStyle w:val="biaogecenter"/>
              <w:rPr>
                <w:rFonts w:hAnsi="Calibri"/>
                <w:color w:val="000000"/>
              </w:rPr>
            </w:pPr>
            <w:r w:rsidRPr="00E334EE">
              <w:rPr>
                <w:rFonts w:hAnsi="Calibri" w:hint="eastAsia"/>
                <w:color w:val="000000"/>
              </w:rPr>
              <w:t>4.13</w:t>
            </w:r>
          </w:p>
        </w:tc>
      </w:tr>
      <w:tr w:rsidR="00E334EE" w14:paraId="5AE799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315429"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6766810"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E603" w14:textId="77777777" w:rsidR="00E334EE" w:rsidRPr="00E334EE" w:rsidRDefault="00E334EE" w:rsidP="00E334EE">
            <w:pPr>
              <w:pStyle w:val="biaogecenter"/>
              <w:rPr>
                <w:rFonts w:hAnsi="Calibri"/>
                <w:color w:val="000000"/>
              </w:rPr>
            </w:pPr>
            <w:r w:rsidRPr="00E334EE">
              <w:rPr>
                <w:rFonts w:hAnsi="Calibri" w:hint="eastAsia"/>
                <w:color w:val="000000"/>
              </w:rPr>
              <w:t>279,342.00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3BED469" w14:textId="77777777" w:rsidR="00E334EE" w:rsidRPr="00E334EE" w:rsidRDefault="00E334EE" w:rsidP="00E334EE">
            <w:pPr>
              <w:pStyle w:val="biaogecenter"/>
              <w:rPr>
                <w:rFonts w:hAnsi="Calibri"/>
                <w:color w:val="000000"/>
              </w:rPr>
            </w:pPr>
            <w:r w:rsidRPr="00E334EE">
              <w:rPr>
                <w:rFonts w:hAnsi="Calibri" w:hint="eastAsia"/>
                <w:color w:val="000000"/>
              </w:rPr>
              <w:t>1.97</w:t>
            </w:r>
          </w:p>
        </w:tc>
      </w:tr>
      <w:tr w:rsidR="00E334EE" w14:paraId="0062F45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1F42B42"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F2C309C"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D519BE7"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6C57C"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53C4FA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F44CD0D"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D7B59F2"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036621F" w14:textId="77777777" w:rsidR="00E334EE" w:rsidRPr="00E334EE" w:rsidRDefault="00E334EE" w:rsidP="00E334EE">
            <w:pPr>
              <w:pStyle w:val="biaogecenter"/>
              <w:rPr>
                <w:rFonts w:hAnsi="Calibri"/>
                <w:color w:val="000000"/>
              </w:rPr>
            </w:pPr>
            <w:r w:rsidRPr="00E334EE">
              <w:rPr>
                <w:rFonts w:hAnsi="Calibri" w:hint="eastAsia"/>
                <w:color w:val="000000"/>
              </w:rPr>
              <w:t>1,072,688.00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5F0480" w14:textId="77777777" w:rsidR="00E334EE" w:rsidRPr="00E334EE" w:rsidRDefault="00E334EE" w:rsidP="00E334EE">
            <w:pPr>
              <w:pStyle w:val="biaogecenter"/>
              <w:rPr>
                <w:rFonts w:hAnsi="Calibri"/>
                <w:color w:val="000000"/>
              </w:rPr>
            </w:pPr>
            <w:r w:rsidRPr="00E334EE">
              <w:rPr>
                <w:rFonts w:hAnsi="Calibri" w:hint="eastAsia"/>
                <w:color w:val="000000"/>
              </w:rPr>
              <w:t>7.56</w:t>
            </w:r>
          </w:p>
        </w:tc>
      </w:tr>
      <w:tr w:rsidR="00E334EE" w14:paraId="0F1E7D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C9B45B"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18ECD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54324A4" w14:textId="77777777" w:rsidR="00E334EE" w:rsidRPr="00E334EE" w:rsidRDefault="00E334EE" w:rsidP="00E334EE">
            <w:pPr>
              <w:pStyle w:val="biaogecenter"/>
              <w:rPr>
                <w:rFonts w:hAnsi="Calibri"/>
                <w:color w:val="000000"/>
              </w:rPr>
            </w:pPr>
            <w:r w:rsidRPr="00E334EE">
              <w:rPr>
                <w:rFonts w:hAnsi="Calibri" w:hint="eastAsia"/>
                <w:color w:val="000000"/>
              </w:rPr>
              <w:t>837,056.00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BE158F4" w14:textId="77777777" w:rsidR="00E334EE" w:rsidRPr="00E334EE" w:rsidRDefault="00E334EE" w:rsidP="00E334EE">
            <w:pPr>
              <w:pStyle w:val="biaogecenter"/>
              <w:rPr>
                <w:rFonts w:hAnsi="Calibri"/>
                <w:color w:val="000000"/>
              </w:rPr>
            </w:pPr>
            <w:r w:rsidRPr="00E334EE">
              <w:rPr>
                <w:rFonts w:hAnsi="Calibri" w:hint="eastAsia"/>
                <w:color w:val="000000"/>
              </w:rPr>
              <w:t>5.90</w:t>
            </w:r>
          </w:p>
        </w:tc>
      </w:tr>
      <w:tr w:rsidR="00E334EE" w14:paraId="5ED1484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FBCCBEE"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8E82D33"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E1AB8CB" w14:textId="77777777" w:rsidR="00E334EE" w:rsidRPr="00E334EE" w:rsidRDefault="00E334EE" w:rsidP="00E334EE">
            <w:pPr>
              <w:pStyle w:val="biaogecenter"/>
              <w:rPr>
                <w:rFonts w:hAnsi="Calibri"/>
                <w:color w:val="000000"/>
              </w:rPr>
            </w:pPr>
            <w:r w:rsidRPr="00E334EE">
              <w:rPr>
                <w:rFonts w:hAnsi="Calibri" w:hint="eastAsia"/>
                <w:color w:val="000000"/>
              </w:rPr>
              <w:t>514,923.04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303797" w14:textId="77777777" w:rsidR="00E334EE" w:rsidRPr="00E334EE" w:rsidRDefault="00E334EE" w:rsidP="00E334EE">
            <w:pPr>
              <w:pStyle w:val="biaogecenter"/>
              <w:rPr>
                <w:rFonts w:hAnsi="Calibri"/>
                <w:color w:val="000000"/>
              </w:rPr>
            </w:pPr>
            <w:r w:rsidRPr="00E334EE">
              <w:rPr>
                <w:rFonts w:hAnsi="Calibri" w:hint="eastAsia"/>
                <w:color w:val="000000"/>
              </w:rPr>
              <w:t>3.63</w:t>
            </w:r>
          </w:p>
        </w:tc>
      </w:tr>
      <w:tr w:rsidR="00E334EE" w14:paraId="469E417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DCF0DB6"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4DB5E4"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47BD3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E32316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76AB4F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0434907"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0556B9B"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0DFFE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1E74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D9B6E9C"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AE57B5"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2676FA7"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5333CA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AA841E"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321C50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EEF05F3"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2C42CB8"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AF468D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D6692F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0EA1EA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919F6C"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A9DDD4E"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3FE8D4"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D3F1A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AEFDCD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0A7EDF3"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5605CF8"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DB59D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611FBA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751329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EF89752"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1D215DC"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39D5011" w14:textId="77777777" w:rsidR="00E334EE" w:rsidRPr="00E334EE" w:rsidRDefault="00E334EE" w:rsidP="00E334EE">
            <w:pPr>
              <w:pStyle w:val="biaogecenter"/>
              <w:rPr>
                <w:rFonts w:hAnsi="Calibri"/>
                <w:color w:val="000000"/>
              </w:rPr>
            </w:pPr>
            <w:r w:rsidRPr="00E334EE">
              <w:rPr>
                <w:rFonts w:hAnsi="Calibri" w:hint="eastAsia"/>
                <w:color w:val="000000"/>
              </w:rPr>
              <w:t>168,640.00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159064" w14:textId="77777777" w:rsidR="00E334EE" w:rsidRPr="00E334EE" w:rsidRDefault="00E334EE" w:rsidP="00E334EE">
            <w:pPr>
              <w:pStyle w:val="biaogecenter"/>
              <w:rPr>
                <w:rFonts w:hAnsi="Calibri"/>
                <w:color w:val="000000"/>
              </w:rPr>
            </w:pPr>
            <w:r w:rsidRPr="00E334EE">
              <w:rPr>
                <w:rFonts w:hAnsi="Calibri" w:hint="eastAsia"/>
                <w:color w:val="000000"/>
              </w:rPr>
              <w:t>1.19</w:t>
            </w:r>
          </w:p>
        </w:tc>
      </w:tr>
      <w:tr w:rsidR="00E334EE" w14:paraId="20AE18A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0F3BE6"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79CD5C"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BC7FDFD" w14:textId="77777777" w:rsidR="00E334EE" w:rsidRPr="00E334EE" w:rsidRDefault="00E334EE" w:rsidP="00E334EE">
            <w:pPr>
              <w:pStyle w:val="biaogecenter"/>
              <w:rPr>
                <w:rFonts w:hAnsi="Calibri"/>
                <w:color w:val="000000"/>
              </w:rPr>
            </w:pPr>
            <w:r w:rsidRPr="00E334EE">
              <w:rPr>
                <w:rFonts w:hAnsi="Calibri" w:hint="eastAsia"/>
                <w:color w:val="000000"/>
              </w:rPr>
              <w:t>338,831.00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267BC42" w14:textId="77777777" w:rsidR="00E334EE" w:rsidRPr="00E334EE" w:rsidRDefault="00E334EE" w:rsidP="00E334EE">
            <w:pPr>
              <w:pStyle w:val="biaogecenter"/>
              <w:rPr>
                <w:rFonts w:hAnsi="Calibri"/>
                <w:color w:val="000000"/>
              </w:rPr>
            </w:pPr>
            <w:r w:rsidRPr="00E334EE">
              <w:rPr>
                <w:rFonts w:hAnsi="Calibri" w:hint="eastAsia"/>
                <w:color w:val="000000"/>
              </w:rPr>
              <w:t>2.39</w:t>
            </w:r>
          </w:p>
        </w:tc>
      </w:tr>
      <w:tr w:rsidR="00E334EE" w14:paraId="29D646F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F48EFE"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E7553"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187BCD4" w14:textId="77777777" w:rsidR="00E334EE" w:rsidRPr="00E334EE" w:rsidRDefault="00E334EE" w:rsidP="00E334EE">
            <w:pPr>
              <w:pStyle w:val="biaogecenter"/>
              <w:rPr>
                <w:rFonts w:hAnsi="Calibri"/>
                <w:color w:val="000000"/>
              </w:rPr>
            </w:pPr>
            <w:r w:rsidRPr="00E334EE">
              <w:rPr>
                <w:rFonts w:hAnsi="Calibri" w:hint="eastAsia"/>
                <w:color w:val="000000"/>
              </w:rPr>
              <w:t>11,526,614.44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63FC64" w14:textId="77777777" w:rsidR="00E334EE" w:rsidRPr="00E334EE" w:rsidRDefault="00E334EE" w:rsidP="00E334EE">
            <w:pPr>
              <w:pStyle w:val="biaogecenter"/>
              <w:rPr>
                <w:rFonts w:hAnsi="Calibri"/>
                <w:color w:val="000000"/>
              </w:rPr>
            </w:pPr>
            <w:r w:rsidRPr="00E334EE">
              <w:rPr>
                <w:rFonts w:hAnsi="Calibri" w:hint="eastAsia"/>
                <w:color w:val="000000"/>
              </w:rPr>
              <w:t>81.21</w:t>
            </w:r>
          </w:p>
        </w:tc>
      </w:tr>
    </w:tbl>
    <w:p w14:paraId="4A14418A" w14:textId="77777777" w:rsidR="003C4FEA" w:rsidRPr="00380E93" w:rsidRDefault="003C4FEA" w:rsidP="003C4FEA">
      <w:pPr>
        <w:widowControl/>
        <w:jc w:val="left"/>
        <w:rPr>
          <w:rFonts w:ascii="宋体" w:hAnsi="宋体" w:cs="宋体"/>
          <w:kern w:val="0"/>
          <w:sz w:val="24"/>
          <w:szCs w:val="24"/>
        </w:rPr>
      </w:pPr>
    </w:p>
    <w:p w14:paraId="06231CF5" w14:textId="77777777" w:rsidR="003C4FEA" w:rsidRPr="00380E93" w:rsidRDefault="003C4FEA" w:rsidP="003C4FEA">
      <w:pPr>
        <w:pStyle w:val="zhangjiep2"/>
      </w:pPr>
      <w:r>
        <w:rPr>
          <w:rFonts w:hint="eastAsia"/>
          <w:bCs/>
        </w:rPr>
        <w:t>（</w:t>
      </w:r>
      <w:r>
        <w:rPr>
          <w:bCs/>
        </w:rPr>
        <w:t>2）</w:t>
      </w:r>
      <w:r w:rsidRPr="002D5C6C">
        <w:rPr>
          <w:bCs/>
        </w:rPr>
        <w:t xml:space="preserve"> 报告期末（积极投资）按行业分类的境内股票投资组合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728EF467"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0C1AA3F8" w14:textId="77777777" w:rsidR="003C4FEA" w:rsidRPr="005763F6" w:rsidRDefault="003C4FEA" w:rsidP="005C15F1">
            <w:pPr>
              <w:pStyle w:val="biaogecenter"/>
              <w:wordWrap w:val="0"/>
              <w:rPr>
                <w:rFonts w:hAnsi="Calibri"/>
                <w:color w:val="000000"/>
              </w:rPr>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112713" w14:textId="77777777" w:rsidR="003C4FEA" w:rsidRPr="005763F6" w:rsidRDefault="003C4FEA" w:rsidP="005C15F1">
            <w:pPr>
              <w:pStyle w:val="biaogecenter"/>
              <w:wordWrap w:val="0"/>
              <w:rPr>
                <w:rFonts w:hAnsi="Calibri"/>
                <w:color w:val="000000"/>
              </w:rPr>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4F6C5"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4BA893"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75792A5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F701661" w14:textId="77777777" w:rsidR="00E334EE" w:rsidRPr="00E334EE" w:rsidRDefault="00E334EE">
            <w:pPr>
              <w:pStyle w:val="biaogecenter"/>
              <w:wordWrap w:val="0"/>
              <w:rPr>
                <w:rFonts w:hAnsi="Calibri"/>
                <w:color w:val="000000"/>
              </w:rPr>
            </w:pPr>
            <w:r w:rsidRPr="00E334EE">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A174CD8"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AEBF0DA" w14:textId="77777777" w:rsidR="00E334EE" w:rsidRPr="00E334EE" w:rsidRDefault="00E334EE" w:rsidP="00E334EE">
            <w:pPr>
              <w:pStyle w:val="biaogecenter"/>
              <w:rPr>
                <w:rFonts w:hAnsi="Calibri"/>
                <w:color w:val="000000"/>
              </w:rPr>
            </w:pPr>
            <w:r w:rsidRPr="00E334EE">
              <w:rPr>
                <w:rFonts w:hAnsi="Calibri" w:hint="eastAsia"/>
                <w:color w:val="000000"/>
              </w:rPr>
              <w:t>90,200.00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83DB18" w14:textId="77777777" w:rsidR="00E334EE" w:rsidRPr="00E334EE" w:rsidRDefault="00E334EE" w:rsidP="00E334EE">
            <w:pPr>
              <w:pStyle w:val="biaogecenter"/>
              <w:rPr>
                <w:rFonts w:hAnsi="Calibri"/>
                <w:color w:val="000000"/>
              </w:rPr>
            </w:pPr>
            <w:r w:rsidRPr="00E334EE">
              <w:rPr>
                <w:rFonts w:hAnsi="Calibri" w:hint="eastAsia"/>
                <w:color w:val="000000"/>
              </w:rPr>
              <w:t>0.64</w:t>
            </w:r>
          </w:p>
        </w:tc>
      </w:tr>
      <w:tr w:rsidR="00E334EE" w14:paraId="3CF4BF1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4595658"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2523D9E"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12B37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07B804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6FD811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452CD83"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7A2E85E"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FB92674" w14:textId="77777777" w:rsidR="00E334EE" w:rsidRPr="00E334EE" w:rsidRDefault="00E334EE" w:rsidP="00E334EE">
            <w:pPr>
              <w:pStyle w:val="biaogecenter"/>
              <w:rPr>
                <w:rFonts w:hAnsi="Calibri"/>
                <w:color w:val="000000"/>
              </w:rPr>
            </w:pPr>
            <w:r w:rsidRPr="00E334EE">
              <w:rPr>
                <w:rFonts w:hAnsi="Calibri" w:hint="eastAsia"/>
                <w:color w:val="000000"/>
              </w:rPr>
              <w:t>1,325,758.00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514D9" w14:textId="77777777" w:rsidR="00E334EE" w:rsidRPr="00E334EE" w:rsidRDefault="00E334EE" w:rsidP="00E334EE">
            <w:pPr>
              <w:pStyle w:val="biaogecenter"/>
              <w:rPr>
                <w:rFonts w:hAnsi="Calibri"/>
                <w:color w:val="000000"/>
              </w:rPr>
            </w:pPr>
            <w:r w:rsidRPr="00E334EE">
              <w:rPr>
                <w:rFonts w:hAnsi="Calibri" w:hint="eastAsia"/>
                <w:color w:val="000000"/>
              </w:rPr>
              <w:t>9.34</w:t>
            </w:r>
          </w:p>
        </w:tc>
      </w:tr>
      <w:tr w:rsidR="00E334EE" w14:paraId="7394C82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64EAC19"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32CF2E7"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w:t>
            </w:r>
            <w:r w:rsidRPr="00E334EE">
              <w:rPr>
                <w:rFonts w:hAnsi="Calibri" w:hint="eastAsia"/>
                <w:color w:val="000000"/>
              </w:rPr>
              <w:lastRenderedPageBreak/>
              <w:t>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E6F6E1F" w14:textId="77777777" w:rsidR="00E334EE" w:rsidRPr="00E334EE" w:rsidRDefault="00E334EE" w:rsidP="00E334EE">
            <w:pPr>
              <w:pStyle w:val="biaogecenter"/>
              <w:rPr>
                <w:rFonts w:hAnsi="Calibri"/>
                <w:color w:val="000000"/>
              </w:rPr>
            </w:pPr>
            <w:r w:rsidRPr="00E334EE">
              <w:rPr>
                <w:rFonts w:hAnsi="Calibri" w:hint="eastAsia"/>
                <w:color w:val="000000"/>
              </w:rPr>
              <w:lastRenderedPageBreak/>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3E06BD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FA4D4D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DCF65D9" w14:textId="77777777" w:rsidR="00E334EE" w:rsidRPr="00E334EE" w:rsidRDefault="00E334EE">
            <w:pPr>
              <w:pStyle w:val="biaogecenter"/>
              <w:wordWrap w:val="0"/>
              <w:rPr>
                <w:rFonts w:hAnsi="Calibri"/>
                <w:color w:val="000000"/>
              </w:rPr>
            </w:pPr>
            <w:r w:rsidRPr="00E334EE">
              <w:rPr>
                <w:rFonts w:hAnsi="Calibri" w:hint="eastAsia"/>
                <w:color w:val="000000"/>
              </w:rPr>
              <w:lastRenderedPageBreak/>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882FC0B"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40BED0B"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9177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6FC4AA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185E371"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8734DD4"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7D8785" w14:textId="77777777" w:rsidR="00E334EE" w:rsidRPr="00E334EE" w:rsidRDefault="00E334EE" w:rsidP="00E334EE">
            <w:pPr>
              <w:pStyle w:val="biaogecenter"/>
              <w:rPr>
                <w:rFonts w:hAnsi="Calibri"/>
                <w:color w:val="000000"/>
              </w:rPr>
            </w:pPr>
            <w:r w:rsidRPr="00E334EE">
              <w:rPr>
                <w:rFonts w:hAnsi="Calibri" w:hint="eastAsia"/>
                <w:color w:val="000000"/>
              </w:rPr>
              <w:t>88,668.00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CC4DA6C" w14:textId="77777777" w:rsidR="00E334EE" w:rsidRPr="00E334EE" w:rsidRDefault="00E334EE" w:rsidP="00E334EE">
            <w:pPr>
              <w:pStyle w:val="biaogecenter"/>
              <w:rPr>
                <w:rFonts w:hAnsi="Calibri"/>
                <w:color w:val="000000"/>
              </w:rPr>
            </w:pPr>
            <w:r w:rsidRPr="00E334EE">
              <w:rPr>
                <w:rFonts w:hAnsi="Calibri" w:hint="eastAsia"/>
                <w:color w:val="000000"/>
              </w:rPr>
              <w:t>0.62</w:t>
            </w:r>
          </w:p>
        </w:tc>
      </w:tr>
      <w:tr w:rsidR="00E334EE" w14:paraId="03E1CD8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C8FEC0"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E1DEEC"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831CF09" w14:textId="77777777" w:rsidR="00E334EE" w:rsidRPr="00E334EE" w:rsidRDefault="00E334EE" w:rsidP="00E334EE">
            <w:pPr>
              <w:pStyle w:val="biaogecenter"/>
              <w:rPr>
                <w:rFonts w:hAnsi="Calibri"/>
                <w:color w:val="000000"/>
              </w:rPr>
            </w:pPr>
            <w:r w:rsidRPr="00E334EE">
              <w:rPr>
                <w:rFonts w:hAnsi="Calibri" w:hint="eastAsia"/>
                <w:color w:val="000000"/>
              </w:rPr>
              <w:t>69,377.00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07B2B" w14:textId="77777777" w:rsidR="00E334EE" w:rsidRPr="00E334EE" w:rsidRDefault="00E334EE" w:rsidP="00E334EE">
            <w:pPr>
              <w:pStyle w:val="biaogecenter"/>
              <w:rPr>
                <w:rFonts w:hAnsi="Calibri"/>
                <w:color w:val="000000"/>
              </w:rPr>
            </w:pPr>
            <w:r w:rsidRPr="00E334EE">
              <w:rPr>
                <w:rFonts w:hAnsi="Calibri" w:hint="eastAsia"/>
                <w:color w:val="000000"/>
              </w:rPr>
              <w:t>0.49</w:t>
            </w:r>
          </w:p>
        </w:tc>
      </w:tr>
      <w:tr w:rsidR="00E334EE" w14:paraId="6C06AC6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95A023"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F2D231F"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1A9563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85E7DA3"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814BBC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7100118"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C06D94D"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DCB21CF" w14:textId="77777777" w:rsidR="00E334EE" w:rsidRPr="00E334EE" w:rsidRDefault="00E334EE" w:rsidP="00E334EE">
            <w:pPr>
              <w:pStyle w:val="biaogecenter"/>
              <w:rPr>
                <w:rFonts w:hAnsi="Calibri"/>
                <w:color w:val="000000"/>
              </w:rPr>
            </w:pPr>
            <w:r w:rsidRPr="00E334EE">
              <w:rPr>
                <w:rFonts w:hAnsi="Calibri" w:hint="eastAsia"/>
                <w:color w:val="000000"/>
              </w:rPr>
              <w:t>277,736.00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DCDCF1" w14:textId="77777777" w:rsidR="00E334EE" w:rsidRPr="00E334EE" w:rsidRDefault="00E334EE" w:rsidP="00E334EE">
            <w:pPr>
              <w:pStyle w:val="biaogecenter"/>
              <w:rPr>
                <w:rFonts w:hAnsi="Calibri"/>
                <w:color w:val="000000"/>
              </w:rPr>
            </w:pPr>
            <w:r w:rsidRPr="00E334EE">
              <w:rPr>
                <w:rFonts w:hAnsi="Calibri" w:hint="eastAsia"/>
                <w:color w:val="000000"/>
              </w:rPr>
              <w:t>1.96</w:t>
            </w:r>
          </w:p>
        </w:tc>
      </w:tr>
      <w:tr w:rsidR="00E334EE" w14:paraId="265A86F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E73A96A"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6371A3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F6114A"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2253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664EC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9F7D531"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3BAAC7E"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B7822A3" w14:textId="77777777" w:rsidR="00E334EE" w:rsidRPr="00E334EE" w:rsidRDefault="00E334EE" w:rsidP="00E334EE">
            <w:pPr>
              <w:pStyle w:val="biaogecenter"/>
              <w:rPr>
                <w:rFonts w:hAnsi="Calibri"/>
                <w:color w:val="000000"/>
              </w:rPr>
            </w:pPr>
            <w:r w:rsidRPr="00E334EE">
              <w:rPr>
                <w:rFonts w:hAnsi="Calibri" w:hint="eastAsia"/>
                <w:color w:val="000000"/>
              </w:rPr>
              <w:t>53,118.00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D577EA" w14:textId="77777777" w:rsidR="00E334EE" w:rsidRPr="00E334EE" w:rsidRDefault="00E334EE" w:rsidP="00E334EE">
            <w:pPr>
              <w:pStyle w:val="biaogecenter"/>
              <w:rPr>
                <w:rFonts w:hAnsi="Calibri"/>
                <w:color w:val="000000"/>
              </w:rPr>
            </w:pPr>
            <w:r w:rsidRPr="00E334EE">
              <w:rPr>
                <w:rFonts w:hAnsi="Calibri" w:hint="eastAsia"/>
                <w:color w:val="000000"/>
              </w:rPr>
              <w:t>0.37</w:t>
            </w:r>
          </w:p>
        </w:tc>
      </w:tr>
      <w:tr w:rsidR="00E334EE" w14:paraId="14F1E53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E840F7"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611316D"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A1F970"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EB2B8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44E450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EF221C1"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A05AF3F"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20DE5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FDF93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38C2B0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9BB61DB"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A5E481"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B3BE97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477D0A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90F4F1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35C54C8"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2D6C4D"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1A0922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1497C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849898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B59D5C3"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06A5A5A"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B191798" w14:textId="77777777" w:rsidR="00E334EE" w:rsidRPr="00E334EE" w:rsidRDefault="00E334EE" w:rsidP="00E334EE">
            <w:pPr>
              <w:pStyle w:val="biaogecenter"/>
              <w:rPr>
                <w:rFonts w:hAnsi="Calibri"/>
                <w:color w:val="000000"/>
              </w:rPr>
            </w:pPr>
            <w:r w:rsidRPr="00E334EE">
              <w:rPr>
                <w:rFonts w:hAnsi="Calibri" w:hint="eastAsia"/>
                <w:color w:val="000000"/>
              </w:rPr>
              <w:t>41,625.00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CAB0773" w14:textId="77777777" w:rsidR="00E334EE" w:rsidRPr="00E334EE" w:rsidRDefault="00E334EE" w:rsidP="00E334EE">
            <w:pPr>
              <w:pStyle w:val="biaogecenter"/>
              <w:rPr>
                <w:rFonts w:hAnsi="Calibri"/>
                <w:color w:val="000000"/>
              </w:rPr>
            </w:pPr>
            <w:r w:rsidRPr="00E334EE">
              <w:rPr>
                <w:rFonts w:hAnsi="Calibri" w:hint="eastAsia"/>
                <w:color w:val="000000"/>
              </w:rPr>
              <w:t>0.29</w:t>
            </w:r>
          </w:p>
        </w:tc>
      </w:tr>
      <w:tr w:rsidR="00E334EE" w14:paraId="49D5301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2E46E8"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262E89A"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503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D4CE40A"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C550FC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2A2E81B"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EAF100E"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D079E0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478F6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860619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64A0E77"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219E3A5"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3EE08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538354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EE6CF2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48BFF26"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C817DD"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C4868EF" w14:textId="77777777" w:rsidR="00E334EE" w:rsidRPr="00E334EE" w:rsidRDefault="00E334EE" w:rsidP="00E334EE">
            <w:pPr>
              <w:pStyle w:val="biaogecenter"/>
              <w:rPr>
                <w:rFonts w:hAnsi="Calibri"/>
                <w:color w:val="000000"/>
              </w:rPr>
            </w:pPr>
            <w:r w:rsidRPr="00E334EE">
              <w:rPr>
                <w:rFonts w:hAnsi="Calibri" w:hint="eastAsia"/>
                <w:color w:val="000000"/>
              </w:rPr>
              <w:t>1,946,482.00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EE3EAA" w14:textId="77777777" w:rsidR="00E334EE" w:rsidRPr="00E334EE" w:rsidRDefault="00E334EE" w:rsidP="00E334EE">
            <w:pPr>
              <w:pStyle w:val="biaogecenter"/>
              <w:rPr>
                <w:rFonts w:hAnsi="Calibri"/>
                <w:color w:val="000000"/>
              </w:rPr>
            </w:pPr>
            <w:r w:rsidRPr="00E334EE">
              <w:rPr>
                <w:rFonts w:hAnsi="Calibri" w:hint="eastAsia"/>
                <w:color w:val="000000"/>
              </w:rPr>
              <w:t>13.71</w:t>
            </w:r>
          </w:p>
        </w:tc>
      </w:tr>
    </w:tbl>
    <w:p w14:paraId="2B0FC8EF" w14:textId="77777777" w:rsidR="003C4FEA" w:rsidRPr="00380E93" w:rsidRDefault="003C4FEA" w:rsidP="003C4FEA">
      <w:pPr>
        <w:widowControl/>
        <w:jc w:val="left"/>
        <w:rPr>
          <w:rFonts w:ascii="宋体" w:hAnsi="宋体" w:cs="宋体"/>
          <w:kern w:val="0"/>
          <w:sz w:val="24"/>
          <w:szCs w:val="24"/>
        </w:rPr>
      </w:pPr>
    </w:p>
    <w:p w14:paraId="179C4C99" w14:textId="77777777" w:rsidR="003C4FEA" w:rsidRPr="00380E93" w:rsidRDefault="003C4FEA" w:rsidP="003C4FEA">
      <w:pPr>
        <w:pStyle w:val="zhangjiep2"/>
      </w:pPr>
      <w:r>
        <w:rPr>
          <w:rFonts w:hint="eastAsia"/>
          <w:bCs/>
        </w:rPr>
        <w:t>（</w:t>
      </w:r>
      <w:r>
        <w:rPr>
          <w:bCs/>
        </w:rPr>
        <w:t>3）</w:t>
      </w:r>
      <w:r w:rsidRPr="002D5C6C">
        <w:rPr>
          <w:rFonts w:hint="eastAsia"/>
          <w:bCs/>
        </w:rPr>
        <w:t>报告期末按行业分类的港股通投资股票投资组合</w:t>
      </w:r>
    </w:p>
    <w:p w14:paraId="62333FE7" w14:textId="77777777" w:rsidR="003C4FEA" w:rsidRPr="00380E93" w:rsidRDefault="003C4FEA" w:rsidP="003C4FEA">
      <w:pPr>
        <w:pStyle w:val="neirong"/>
        <w:ind w:leftChars="7" w:firstLineChars="100" w:firstLine="240"/>
      </w:pPr>
      <w:r>
        <w:rPr>
          <w:rFonts w:hint="eastAsia"/>
        </w:rPr>
        <w:t>本基金报告期末未持有港股通股票。</w:t>
      </w:r>
    </w:p>
    <w:p w14:paraId="63277534" w14:textId="77777777" w:rsidR="003C4FEA" w:rsidRPr="00380E93" w:rsidRDefault="003C4FEA" w:rsidP="003C4FEA">
      <w:pPr>
        <w:widowControl/>
        <w:jc w:val="left"/>
        <w:rPr>
          <w:rFonts w:ascii="宋体" w:hAnsi="宋体" w:cs="宋体"/>
          <w:kern w:val="0"/>
          <w:sz w:val="24"/>
          <w:szCs w:val="24"/>
        </w:rPr>
      </w:pPr>
    </w:p>
    <w:p w14:paraId="7BC8487E" w14:textId="77777777" w:rsidR="003C4FEA" w:rsidRPr="00380E93" w:rsidRDefault="003C4FEA" w:rsidP="003C4FEA">
      <w:pPr>
        <w:pStyle w:val="zhangjiep"/>
      </w:pPr>
      <w:r w:rsidRPr="002D5C6C">
        <w:rPr>
          <w:bCs/>
        </w:rPr>
        <w:t>3、</w:t>
      </w:r>
      <w:r w:rsidRPr="002D5C6C">
        <w:rPr>
          <w:rFonts w:hint="eastAsia"/>
          <w:bCs/>
        </w:rPr>
        <w:t>报告期末按公允价值占基金资产净值比例大小排序的前十名股票投资明细</w:t>
      </w:r>
    </w:p>
    <w:p w14:paraId="4D920C99" w14:textId="77777777" w:rsidR="003C4FEA" w:rsidRPr="00380E93" w:rsidRDefault="003C4FEA" w:rsidP="003C4FEA">
      <w:pPr>
        <w:pStyle w:val="zhangjiep2"/>
      </w:pPr>
      <w:r w:rsidRPr="00380E93">
        <w:rPr>
          <w:rFonts w:hint="eastAsia"/>
          <w:bCs/>
        </w:rPr>
        <w:t>（1）</w:t>
      </w:r>
      <w:r w:rsidRPr="002D5C6C">
        <w:rPr>
          <w:rFonts w:hint="eastAsia"/>
          <w:bCs/>
        </w:rPr>
        <w:t>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3C4FEA" w:rsidRPr="00380E93" w14:paraId="1570196E" w14:textId="77777777" w:rsidTr="005C15F1">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6FA28F6" w14:textId="77777777" w:rsidR="003C4FEA" w:rsidRPr="005763F6" w:rsidRDefault="003C4FEA" w:rsidP="005C15F1">
            <w:pPr>
              <w:pStyle w:val="biaogecenter"/>
              <w:wordWrap w:val="0"/>
              <w:rPr>
                <w:rFonts w:hAnsi="Calibri"/>
                <w:color w:val="000000"/>
              </w:rPr>
            </w:pPr>
            <w:r w:rsidRPr="00380E93">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026E55" w14:textId="77777777" w:rsidR="003C4FEA" w:rsidRPr="005763F6" w:rsidRDefault="003C4FEA" w:rsidP="005C15F1">
            <w:pPr>
              <w:pStyle w:val="biaogecenter"/>
              <w:wordWrap w:val="0"/>
              <w:rPr>
                <w:rFonts w:hAnsi="Calibri"/>
                <w:color w:val="000000"/>
              </w:rPr>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4FB494" w14:textId="77777777" w:rsidR="003C4FEA" w:rsidRPr="005763F6" w:rsidRDefault="003C4FEA" w:rsidP="005C15F1">
            <w:pPr>
              <w:pStyle w:val="biaogecenter"/>
              <w:wordWrap w:val="0"/>
              <w:rPr>
                <w:rFonts w:hAnsi="Calibri"/>
                <w:color w:val="000000"/>
              </w:rPr>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ACF7BCA" w14:textId="77777777" w:rsidR="003C4FEA" w:rsidRPr="005763F6" w:rsidRDefault="003C4FEA" w:rsidP="005C15F1">
            <w:pPr>
              <w:pStyle w:val="biaogecenter"/>
              <w:wordWrap w:val="0"/>
              <w:rPr>
                <w:rFonts w:hAnsi="Calibri"/>
                <w:color w:val="000000"/>
              </w:rPr>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4CCCF0D"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102FD0F6"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605B0F4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56342B8" w14:textId="77777777" w:rsidR="00E334EE" w:rsidRPr="00E334EE" w:rsidRDefault="00E334EE">
            <w:pPr>
              <w:pStyle w:val="biaogecenter"/>
              <w:wordWrap w:val="0"/>
              <w:rPr>
                <w:rFonts w:hAnsi="Calibri"/>
                <w:color w:val="000000"/>
              </w:rPr>
            </w:pPr>
            <w:r>
              <w:rPr>
                <w:rFonts w:hAnsi="Calibri" w:hint="eastAsia"/>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C0359A5" w14:textId="77777777" w:rsidR="00E334EE" w:rsidRPr="00E334EE" w:rsidRDefault="00E334EE" w:rsidP="00E334EE">
            <w:pPr>
              <w:pStyle w:val="biaogecenter"/>
              <w:rPr>
                <w:rFonts w:hAnsi="Calibri"/>
                <w:color w:val="000000"/>
              </w:rPr>
            </w:pPr>
            <w:r>
              <w:rPr>
                <w:rFonts w:hAnsi="Calibri" w:hint="eastAsia"/>
                <w:color w:val="000000"/>
              </w:rPr>
              <w:t>603444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792EFBF" w14:textId="77777777" w:rsidR="00E334EE" w:rsidRPr="00E334EE" w:rsidRDefault="00E334EE" w:rsidP="00E334EE">
            <w:pPr>
              <w:pStyle w:val="biaogecenter"/>
              <w:rPr>
                <w:rFonts w:hAnsi="Calibri"/>
                <w:color w:val="000000"/>
              </w:rPr>
            </w:pPr>
            <w:r>
              <w:rPr>
                <w:rFonts w:hAnsi="Calibri" w:hint="eastAsia"/>
                <w:color w:val="000000"/>
              </w:rPr>
              <w:t>吉比特</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B04664D" w14:textId="77777777" w:rsidR="00E334EE" w:rsidRPr="00E334EE" w:rsidRDefault="00E334EE" w:rsidP="00E334EE">
            <w:pPr>
              <w:pStyle w:val="biaogecenter"/>
              <w:rPr>
                <w:rFonts w:hAnsi="Calibri"/>
                <w:color w:val="000000"/>
              </w:rPr>
            </w:pPr>
            <w:r>
              <w:rPr>
                <w:rFonts w:hAnsi="Calibri" w:hint="eastAsia"/>
                <w:color w:val="000000"/>
              </w:rPr>
              <w:t>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D571BD" w14:textId="77777777" w:rsidR="00E334EE" w:rsidRPr="00E334EE" w:rsidRDefault="00E334EE" w:rsidP="00E334EE">
            <w:pPr>
              <w:pStyle w:val="biaogecenter"/>
              <w:rPr>
                <w:rFonts w:hAnsi="Calibri"/>
                <w:color w:val="000000"/>
              </w:rPr>
            </w:pPr>
            <w:r>
              <w:rPr>
                <w:rFonts w:hAnsi="Calibri" w:hint="eastAsia"/>
                <w:color w:val="000000"/>
              </w:rPr>
              <w:t>219,604.00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1792A5D" w14:textId="77777777" w:rsidR="00E334EE" w:rsidRPr="00E334EE" w:rsidRDefault="00E334EE" w:rsidP="00E334EE">
            <w:pPr>
              <w:pStyle w:val="biaogecenter"/>
              <w:rPr>
                <w:rFonts w:hAnsi="Calibri"/>
                <w:color w:val="000000"/>
              </w:rPr>
            </w:pPr>
            <w:r>
              <w:rPr>
                <w:rFonts w:hAnsi="Calibri" w:hint="eastAsia"/>
                <w:color w:val="000000"/>
              </w:rPr>
              <w:t>1.55</w:t>
            </w:r>
          </w:p>
        </w:tc>
      </w:tr>
      <w:tr w:rsidR="00E334EE" w14:paraId="28017AA3"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066A476" w14:textId="77777777" w:rsidR="00E334EE" w:rsidRPr="00E334EE" w:rsidRDefault="00E334EE">
            <w:pPr>
              <w:pStyle w:val="biaogecenter"/>
              <w:wordWrap w:val="0"/>
              <w:rPr>
                <w:rFonts w:hAnsi="Calibri"/>
                <w:color w:val="000000"/>
              </w:rPr>
            </w:pPr>
            <w:r>
              <w:rPr>
                <w:rFonts w:hAnsi="Calibri" w:hint="eastAsia"/>
                <w:color w:val="000000"/>
              </w:rPr>
              <w:lastRenderedPageBreak/>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C01225" w14:textId="77777777" w:rsidR="00E334EE" w:rsidRPr="00E334EE" w:rsidRDefault="00E334EE" w:rsidP="00E334EE">
            <w:pPr>
              <w:pStyle w:val="biaogecenter"/>
              <w:rPr>
                <w:rFonts w:hAnsi="Calibri"/>
                <w:color w:val="000000"/>
              </w:rPr>
            </w:pPr>
            <w:r>
              <w:rPr>
                <w:rFonts w:hAnsi="Calibri" w:hint="eastAsia"/>
                <w:color w:val="000000"/>
              </w:rPr>
              <w:t>002030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F84CFAA" w14:textId="77777777" w:rsidR="00E334EE" w:rsidRPr="00E334EE" w:rsidRDefault="00E334EE" w:rsidP="00E334EE">
            <w:pPr>
              <w:pStyle w:val="biaogecenter"/>
              <w:rPr>
                <w:rFonts w:hAnsi="Calibri"/>
                <w:color w:val="000000"/>
              </w:rPr>
            </w:pPr>
            <w:r>
              <w:rPr>
                <w:rFonts w:hAnsi="Calibri" w:hint="eastAsia"/>
                <w:color w:val="000000"/>
              </w:rPr>
              <w:t>达安基因</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1F6567" w14:textId="77777777" w:rsidR="00E334EE" w:rsidRPr="00E334EE" w:rsidRDefault="00E334EE" w:rsidP="00E334EE">
            <w:pPr>
              <w:pStyle w:val="biaogecenter"/>
              <w:rPr>
                <w:rFonts w:hAnsi="Calibri"/>
                <w:color w:val="000000"/>
              </w:rPr>
            </w:pPr>
            <w:r>
              <w:rPr>
                <w:rFonts w:hAnsi="Calibri" w:hint="eastAsia"/>
                <w:color w:val="000000"/>
              </w:rPr>
              <w:t>7,370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082068B" w14:textId="77777777" w:rsidR="00E334EE" w:rsidRPr="00E334EE" w:rsidRDefault="00E334EE" w:rsidP="00E334EE">
            <w:pPr>
              <w:pStyle w:val="biaogecenter"/>
              <w:rPr>
                <w:rFonts w:hAnsi="Calibri"/>
                <w:color w:val="000000"/>
              </w:rPr>
            </w:pPr>
            <w:r>
              <w:rPr>
                <w:rFonts w:hAnsi="Calibri" w:hint="eastAsia"/>
                <w:color w:val="000000"/>
              </w:rPr>
              <w:t>201,053.60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741F284" w14:textId="77777777" w:rsidR="00E334EE" w:rsidRPr="00E334EE" w:rsidRDefault="00E334EE" w:rsidP="00E334EE">
            <w:pPr>
              <w:pStyle w:val="biaogecenter"/>
              <w:rPr>
                <w:rFonts w:hAnsi="Calibri"/>
                <w:color w:val="000000"/>
              </w:rPr>
            </w:pPr>
            <w:r>
              <w:rPr>
                <w:rFonts w:hAnsi="Calibri" w:hint="eastAsia"/>
                <w:color w:val="000000"/>
              </w:rPr>
              <w:t>1.42</w:t>
            </w:r>
          </w:p>
        </w:tc>
      </w:tr>
      <w:tr w:rsidR="00E334EE" w14:paraId="1E1F971A"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BCA7A08" w14:textId="77777777" w:rsidR="00E334EE" w:rsidRPr="00E334EE" w:rsidRDefault="00E334EE">
            <w:pPr>
              <w:pStyle w:val="biaogecenter"/>
              <w:wordWrap w:val="0"/>
              <w:rPr>
                <w:rFonts w:hAnsi="Calibri"/>
                <w:color w:val="000000"/>
              </w:rPr>
            </w:pPr>
            <w:r>
              <w:rPr>
                <w:rFonts w:hAnsi="Calibri" w:hint="eastAsia"/>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1B8754E" w14:textId="77777777" w:rsidR="00E334EE" w:rsidRPr="00E334EE" w:rsidRDefault="00E334EE" w:rsidP="00E334EE">
            <w:pPr>
              <w:pStyle w:val="biaogecenter"/>
              <w:rPr>
                <w:rFonts w:hAnsi="Calibri"/>
                <w:color w:val="000000"/>
              </w:rPr>
            </w:pPr>
            <w:r>
              <w:rPr>
                <w:rFonts w:hAnsi="Calibri" w:hint="eastAsia"/>
                <w:color w:val="000000"/>
              </w:rPr>
              <w:t>603883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78D022" w14:textId="77777777" w:rsidR="00E334EE" w:rsidRPr="00E334EE" w:rsidRDefault="00E334EE" w:rsidP="00E334EE">
            <w:pPr>
              <w:pStyle w:val="biaogecenter"/>
              <w:rPr>
                <w:rFonts w:hAnsi="Calibri"/>
                <w:color w:val="000000"/>
              </w:rPr>
            </w:pPr>
            <w:r>
              <w:rPr>
                <w:rFonts w:hAnsi="Calibri" w:hint="eastAsia"/>
                <w:color w:val="000000"/>
              </w:rPr>
              <w:t>老百姓</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D574EE" w14:textId="77777777" w:rsidR="00E334EE" w:rsidRPr="00E334EE" w:rsidRDefault="00E334EE" w:rsidP="00E334EE">
            <w:pPr>
              <w:pStyle w:val="biaogecenter"/>
              <w:rPr>
                <w:rFonts w:hAnsi="Calibri"/>
                <w:color w:val="000000"/>
              </w:rPr>
            </w:pPr>
            <w:r>
              <w:rPr>
                <w:rFonts w:hAnsi="Calibri" w:hint="eastAsia"/>
                <w:color w:val="000000"/>
              </w:rPr>
              <w:t>2,000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4F3B15E" w14:textId="77777777" w:rsidR="00E334EE" w:rsidRPr="00E334EE" w:rsidRDefault="00E334EE" w:rsidP="00E334EE">
            <w:pPr>
              <w:pStyle w:val="biaogecenter"/>
              <w:rPr>
                <w:rFonts w:hAnsi="Calibri"/>
                <w:color w:val="000000"/>
              </w:rPr>
            </w:pPr>
            <w:r>
              <w:rPr>
                <w:rFonts w:hAnsi="Calibri" w:hint="eastAsia"/>
                <w:color w:val="000000"/>
              </w:rPr>
              <w:t>200,080.00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3E83400" w14:textId="77777777" w:rsidR="00E334EE" w:rsidRPr="00E334EE" w:rsidRDefault="00E334EE" w:rsidP="00E334EE">
            <w:pPr>
              <w:pStyle w:val="biaogecenter"/>
              <w:rPr>
                <w:rFonts w:hAnsi="Calibri"/>
                <w:color w:val="000000"/>
              </w:rPr>
            </w:pPr>
            <w:r>
              <w:rPr>
                <w:rFonts w:hAnsi="Calibri" w:hint="eastAsia"/>
                <w:color w:val="000000"/>
              </w:rPr>
              <w:t>1.41</w:t>
            </w:r>
          </w:p>
        </w:tc>
      </w:tr>
      <w:tr w:rsidR="00E334EE" w14:paraId="61F7DFCC"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CF495A4" w14:textId="77777777" w:rsidR="00E334EE" w:rsidRPr="00E334EE" w:rsidRDefault="00E334EE">
            <w:pPr>
              <w:pStyle w:val="biaogecenter"/>
              <w:wordWrap w:val="0"/>
              <w:rPr>
                <w:rFonts w:hAnsi="Calibri"/>
                <w:color w:val="000000"/>
              </w:rPr>
            </w:pPr>
            <w:r>
              <w:rPr>
                <w:rFonts w:hAnsi="Calibri" w:hint="eastAsia"/>
                <w:color w:val="000000"/>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E1D7C37" w14:textId="77777777" w:rsidR="00E334EE" w:rsidRPr="00E334EE" w:rsidRDefault="00E334EE" w:rsidP="00E334EE">
            <w:pPr>
              <w:pStyle w:val="biaogecenter"/>
              <w:rPr>
                <w:rFonts w:hAnsi="Calibri"/>
                <w:color w:val="000000"/>
              </w:rPr>
            </w:pPr>
            <w:r>
              <w:rPr>
                <w:rFonts w:hAnsi="Calibri" w:hint="eastAsia"/>
                <w:color w:val="000000"/>
              </w:rPr>
              <w:t>603233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32EFF9" w14:textId="77777777" w:rsidR="00E334EE" w:rsidRPr="00E334EE" w:rsidRDefault="00E334EE" w:rsidP="00E334EE">
            <w:pPr>
              <w:pStyle w:val="biaogecenter"/>
              <w:rPr>
                <w:rFonts w:hAnsi="Calibri"/>
                <w:color w:val="000000"/>
              </w:rPr>
            </w:pPr>
            <w:r>
              <w:rPr>
                <w:rFonts w:hAnsi="Calibri" w:hint="eastAsia"/>
                <w:color w:val="000000"/>
              </w:rPr>
              <w:t>大参林</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92CDA74" w14:textId="77777777" w:rsidR="00E334EE" w:rsidRPr="00E334EE" w:rsidRDefault="00E334EE" w:rsidP="00E334EE">
            <w:pPr>
              <w:pStyle w:val="biaogecenter"/>
              <w:rPr>
                <w:rFonts w:hAnsi="Calibri"/>
                <w:color w:val="000000"/>
              </w:rPr>
            </w:pPr>
            <w:r>
              <w:rPr>
                <w:rFonts w:hAnsi="Calibri" w:hint="eastAsia"/>
                <w:color w:val="000000"/>
              </w:rPr>
              <w:t>2,400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8C57A6A" w14:textId="77777777" w:rsidR="00E334EE" w:rsidRPr="00E334EE" w:rsidRDefault="00E334EE" w:rsidP="00E334EE">
            <w:pPr>
              <w:pStyle w:val="biaogecenter"/>
              <w:rPr>
                <w:rFonts w:hAnsi="Calibri"/>
                <w:color w:val="000000"/>
              </w:rPr>
            </w:pPr>
            <w:r>
              <w:rPr>
                <w:rFonts w:hAnsi="Calibri" w:hint="eastAsia"/>
                <w:color w:val="000000"/>
              </w:rPr>
              <w:t>194,928.00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AF63263" w14:textId="77777777" w:rsidR="00E334EE" w:rsidRPr="00E334EE" w:rsidRDefault="00E334EE" w:rsidP="00E334EE">
            <w:pPr>
              <w:pStyle w:val="biaogecenter"/>
              <w:rPr>
                <w:rFonts w:hAnsi="Calibri"/>
                <w:color w:val="000000"/>
              </w:rPr>
            </w:pPr>
            <w:r>
              <w:rPr>
                <w:rFonts w:hAnsi="Calibri" w:hint="eastAsia"/>
                <w:color w:val="000000"/>
              </w:rPr>
              <w:t>1.37</w:t>
            </w:r>
          </w:p>
        </w:tc>
      </w:tr>
      <w:tr w:rsidR="00E334EE" w14:paraId="40027E86"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D517B29" w14:textId="77777777" w:rsidR="00E334EE" w:rsidRPr="00E334EE" w:rsidRDefault="00E334EE">
            <w:pPr>
              <w:pStyle w:val="biaogecenter"/>
              <w:wordWrap w:val="0"/>
              <w:rPr>
                <w:rFonts w:hAnsi="Calibri"/>
                <w:color w:val="000000"/>
              </w:rPr>
            </w:pPr>
            <w:r>
              <w:rPr>
                <w:rFonts w:hAnsi="Calibri" w:hint="eastAsia"/>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9EEBCDF" w14:textId="77777777" w:rsidR="00E334EE" w:rsidRPr="00E334EE" w:rsidRDefault="00E334EE" w:rsidP="00E334EE">
            <w:pPr>
              <w:pStyle w:val="biaogecenter"/>
              <w:rPr>
                <w:rFonts w:hAnsi="Calibri"/>
                <w:color w:val="000000"/>
              </w:rPr>
            </w:pPr>
            <w:r>
              <w:rPr>
                <w:rFonts w:hAnsi="Calibri" w:hint="eastAsia"/>
                <w:color w:val="000000"/>
              </w:rPr>
              <w:t>002709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6D07CEC" w14:textId="77777777" w:rsidR="00E334EE" w:rsidRPr="00E334EE" w:rsidRDefault="00E334EE" w:rsidP="00E334EE">
            <w:pPr>
              <w:pStyle w:val="biaogecenter"/>
              <w:rPr>
                <w:rFonts w:hAnsi="Calibri"/>
                <w:color w:val="000000"/>
              </w:rPr>
            </w:pPr>
            <w:r>
              <w:rPr>
                <w:rFonts w:hAnsi="Calibri" w:hint="eastAsia"/>
                <w:color w:val="000000"/>
              </w:rPr>
              <w:t>天赐材料</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57552F44" w14:textId="77777777" w:rsidR="00E334EE" w:rsidRPr="00E334EE" w:rsidRDefault="00E334EE" w:rsidP="00E334EE">
            <w:pPr>
              <w:pStyle w:val="biaogecenter"/>
              <w:rPr>
                <w:rFonts w:hAnsi="Calibri"/>
                <w:color w:val="000000"/>
              </w:rPr>
            </w:pPr>
            <w:r>
              <w:rPr>
                <w:rFonts w:hAnsi="Calibri" w:hint="eastAsia"/>
                <w:color w:val="000000"/>
              </w:rPr>
              <w:t>5,660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A03331E" w14:textId="77777777" w:rsidR="00E334EE" w:rsidRPr="00E334EE" w:rsidRDefault="00E334EE" w:rsidP="00E334EE">
            <w:pPr>
              <w:pStyle w:val="biaogecenter"/>
              <w:rPr>
                <w:rFonts w:hAnsi="Calibri"/>
                <w:color w:val="000000"/>
              </w:rPr>
            </w:pPr>
            <w:r>
              <w:rPr>
                <w:rFonts w:hAnsi="Calibri" w:hint="eastAsia"/>
                <w:color w:val="000000"/>
              </w:rPr>
              <w:t>191,251.40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67CD09EC"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0F3BC5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BCA1B6" w14:textId="77777777" w:rsidR="00E334EE" w:rsidRPr="00E334EE" w:rsidRDefault="00E334EE">
            <w:pPr>
              <w:pStyle w:val="biaogecenter"/>
              <w:wordWrap w:val="0"/>
              <w:rPr>
                <w:rFonts w:hAnsi="Calibri"/>
                <w:color w:val="000000"/>
              </w:rPr>
            </w:pPr>
            <w:r>
              <w:rPr>
                <w:rFonts w:hAnsi="Calibri" w:hint="eastAsia"/>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194A472" w14:textId="77777777" w:rsidR="00E334EE" w:rsidRPr="00E334EE" w:rsidRDefault="00E334EE" w:rsidP="00E334EE">
            <w:pPr>
              <w:pStyle w:val="biaogecenter"/>
              <w:rPr>
                <w:rFonts w:hAnsi="Calibri"/>
                <w:color w:val="000000"/>
              </w:rPr>
            </w:pPr>
            <w:r>
              <w:rPr>
                <w:rFonts w:hAnsi="Calibri" w:hint="eastAsia"/>
                <w:color w:val="000000"/>
              </w:rPr>
              <w:t>603939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E75A7BE" w14:textId="77777777" w:rsidR="00E334EE" w:rsidRPr="00E334EE" w:rsidRDefault="00E334EE" w:rsidP="00E334EE">
            <w:pPr>
              <w:pStyle w:val="biaogecenter"/>
              <w:rPr>
                <w:rFonts w:hAnsi="Calibri"/>
                <w:color w:val="000000"/>
              </w:rPr>
            </w:pPr>
            <w:r>
              <w:rPr>
                <w:rFonts w:hAnsi="Calibri" w:hint="eastAsia"/>
                <w:color w:val="000000"/>
              </w:rPr>
              <w:t>益丰药房</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2B1074E" w14:textId="77777777" w:rsidR="00E334EE" w:rsidRPr="00E334EE" w:rsidRDefault="00E334EE" w:rsidP="00E334EE">
            <w:pPr>
              <w:pStyle w:val="biaogecenter"/>
              <w:rPr>
                <w:rFonts w:hAnsi="Calibri"/>
                <w:color w:val="000000"/>
              </w:rPr>
            </w:pPr>
            <w:r>
              <w:rPr>
                <w:rFonts w:hAnsi="Calibri" w:hint="eastAsia"/>
                <w:color w:val="000000"/>
              </w:rPr>
              <w:t>2,100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C7208BD" w14:textId="77777777" w:rsidR="00E334EE" w:rsidRPr="00E334EE" w:rsidRDefault="00E334EE" w:rsidP="00E334EE">
            <w:pPr>
              <w:pStyle w:val="biaogecenter"/>
              <w:rPr>
                <w:rFonts w:hAnsi="Calibri"/>
                <w:color w:val="000000"/>
              </w:rPr>
            </w:pPr>
            <w:r>
              <w:rPr>
                <w:rFonts w:hAnsi="Calibri" w:hint="eastAsia"/>
                <w:color w:val="000000"/>
              </w:rPr>
              <w:t>191,100.00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DC6067D"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D8DCCC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18DCBD1" w14:textId="77777777" w:rsidR="00E334EE" w:rsidRPr="00E334EE" w:rsidRDefault="00E334EE">
            <w:pPr>
              <w:pStyle w:val="biaogecenter"/>
              <w:wordWrap w:val="0"/>
              <w:rPr>
                <w:rFonts w:hAnsi="Calibri"/>
                <w:color w:val="000000"/>
              </w:rPr>
            </w:pPr>
            <w:r>
              <w:rPr>
                <w:rFonts w:hAnsi="Calibri" w:hint="eastAsia"/>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7D10C30" w14:textId="77777777" w:rsidR="00E334EE" w:rsidRPr="00E334EE" w:rsidRDefault="00E334EE" w:rsidP="00E334EE">
            <w:pPr>
              <w:pStyle w:val="biaogecenter"/>
              <w:rPr>
                <w:rFonts w:hAnsi="Calibri"/>
                <w:color w:val="000000"/>
              </w:rPr>
            </w:pPr>
            <w:r>
              <w:rPr>
                <w:rFonts w:hAnsi="Calibri" w:hint="eastAsia"/>
                <w:color w:val="000000"/>
              </w:rPr>
              <w:t>300115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9CD3932" w14:textId="77777777" w:rsidR="00E334EE" w:rsidRPr="00E334EE" w:rsidRDefault="00E334EE" w:rsidP="00E334EE">
            <w:pPr>
              <w:pStyle w:val="biaogecenter"/>
              <w:rPr>
                <w:rFonts w:hAnsi="Calibri"/>
                <w:color w:val="000000"/>
              </w:rPr>
            </w:pPr>
            <w:r>
              <w:rPr>
                <w:rFonts w:hAnsi="Calibri" w:hint="eastAsia"/>
                <w:color w:val="000000"/>
              </w:rPr>
              <w:t>长盈精密</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181000" w14:textId="77777777" w:rsidR="00E334EE" w:rsidRPr="00E334EE" w:rsidRDefault="00E334EE" w:rsidP="00E334EE">
            <w:pPr>
              <w:pStyle w:val="biaogecenter"/>
              <w:rPr>
                <w:rFonts w:hAnsi="Calibri"/>
                <w:color w:val="000000"/>
              </w:rPr>
            </w:pPr>
            <w:r>
              <w:rPr>
                <w:rFonts w:hAnsi="Calibri" w:hint="eastAsia"/>
                <w:color w:val="000000"/>
              </w:rPr>
              <w:t>8,300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32AABDC" w14:textId="77777777" w:rsidR="00E334EE" w:rsidRPr="00E334EE" w:rsidRDefault="00E334EE" w:rsidP="00E334EE">
            <w:pPr>
              <w:pStyle w:val="biaogecenter"/>
              <w:rPr>
                <w:rFonts w:hAnsi="Calibri"/>
                <w:color w:val="000000"/>
              </w:rPr>
            </w:pPr>
            <w:r>
              <w:rPr>
                <w:rFonts w:hAnsi="Calibri" w:hint="eastAsia"/>
                <w:color w:val="000000"/>
              </w:rPr>
              <w:t>189,655.00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7100B49" w14:textId="77777777" w:rsidR="00E334EE" w:rsidRPr="00E334EE" w:rsidRDefault="00E334EE" w:rsidP="00E334EE">
            <w:pPr>
              <w:pStyle w:val="biaogecenter"/>
              <w:rPr>
                <w:rFonts w:hAnsi="Calibri"/>
                <w:color w:val="000000"/>
              </w:rPr>
            </w:pPr>
            <w:r>
              <w:rPr>
                <w:rFonts w:hAnsi="Calibri" w:hint="eastAsia"/>
                <w:color w:val="000000"/>
              </w:rPr>
              <w:t>1.34</w:t>
            </w:r>
          </w:p>
        </w:tc>
      </w:tr>
      <w:tr w:rsidR="00E334EE" w14:paraId="4CCC924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3F6DA25" w14:textId="77777777" w:rsidR="00E334EE" w:rsidRPr="00E334EE" w:rsidRDefault="00E334EE">
            <w:pPr>
              <w:pStyle w:val="biaogecenter"/>
              <w:wordWrap w:val="0"/>
              <w:rPr>
                <w:rFonts w:hAnsi="Calibri"/>
                <w:color w:val="000000"/>
              </w:rPr>
            </w:pPr>
            <w:r>
              <w:rPr>
                <w:rFonts w:hAnsi="Calibri" w:hint="eastAsia"/>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01B9914" w14:textId="77777777" w:rsidR="00E334EE" w:rsidRPr="00E334EE" w:rsidRDefault="00E334EE" w:rsidP="00E334EE">
            <w:pPr>
              <w:pStyle w:val="biaogecenter"/>
              <w:rPr>
                <w:rFonts w:hAnsi="Calibri"/>
                <w:color w:val="000000"/>
              </w:rPr>
            </w:pPr>
            <w:r>
              <w:rPr>
                <w:rFonts w:hAnsi="Calibri" w:hint="eastAsia"/>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DCC73B9" w14:textId="77777777" w:rsidR="00E334EE" w:rsidRPr="00E334EE" w:rsidRDefault="00E334EE" w:rsidP="00E334EE">
            <w:pPr>
              <w:pStyle w:val="biaogecenter"/>
              <w:rPr>
                <w:rFonts w:hAnsi="Calibri"/>
                <w:color w:val="000000"/>
              </w:rPr>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78069C8" w14:textId="77777777" w:rsidR="00E334EE" w:rsidRPr="00E334EE" w:rsidRDefault="00E334EE" w:rsidP="00E334EE">
            <w:pPr>
              <w:pStyle w:val="biaogecenter"/>
              <w:rPr>
                <w:rFonts w:hAnsi="Calibri"/>
                <w:color w:val="000000"/>
              </w:rPr>
            </w:pPr>
            <w:r>
              <w:rPr>
                <w:rFonts w:hAnsi="Calibri" w:hint="eastAsia"/>
                <w:color w:val="000000"/>
              </w:rPr>
              <w:t>16,900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466F4F4" w14:textId="77777777" w:rsidR="00E334EE" w:rsidRPr="00E334EE" w:rsidRDefault="00E334EE" w:rsidP="00E334EE">
            <w:pPr>
              <w:pStyle w:val="biaogecenter"/>
              <w:rPr>
                <w:rFonts w:hAnsi="Calibri"/>
                <w:color w:val="000000"/>
              </w:rPr>
            </w:pPr>
            <w:r>
              <w:rPr>
                <w:rFonts w:hAnsi="Calibri" w:hint="eastAsia"/>
                <w:color w:val="000000"/>
              </w:rPr>
              <w:t>189,280.00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CCFD934" w14:textId="77777777" w:rsidR="00E334EE" w:rsidRPr="00E334EE" w:rsidRDefault="00E334EE" w:rsidP="00E334EE">
            <w:pPr>
              <w:pStyle w:val="biaogecenter"/>
              <w:rPr>
                <w:rFonts w:hAnsi="Calibri"/>
                <w:color w:val="000000"/>
              </w:rPr>
            </w:pPr>
            <w:r>
              <w:rPr>
                <w:rFonts w:hAnsi="Calibri" w:hint="eastAsia"/>
                <w:color w:val="000000"/>
              </w:rPr>
              <w:t>1.33</w:t>
            </w:r>
          </w:p>
        </w:tc>
      </w:tr>
      <w:tr w:rsidR="00E334EE" w14:paraId="37F12DA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F15A243" w14:textId="77777777" w:rsidR="00E334EE" w:rsidRPr="00E334EE" w:rsidRDefault="00E334EE">
            <w:pPr>
              <w:pStyle w:val="biaogecenter"/>
              <w:wordWrap w:val="0"/>
              <w:rPr>
                <w:rFonts w:hAnsi="Calibri"/>
                <w:color w:val="000000"/>
              </w:rPr>
            </w:pPr>
            <w:r>
              <w:rPr>
                <w:rFonts w:hAnsi="Calibri" w:hint="eastAsia"/>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BFEBBB4" w14:textId="77777777" w:rsidR="00E334EE" w:rsidRPr="00E334EE" w:rsidRDefault="00E334EE" w:rsidP="00E334EE">
            <w:pPr>
              <w:pStyle w:val="biaogecenter"/>
              <w:rPr>
                <w:rFonts w:hAnsi="Calibri"/>
                <w:color w:val="000000"/>
              </w:rPr>
            </w:pPr>
            <w:r>
              <w:rPr>
                <w:rFonts w:hAnsi="Calibri" w:hint="eastAsia"/>
                <w:color w:val="000000"/>
              </w:rPr>
              <w:t>000090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73E0A6" w14:textId="77777777" w:rsidR="00E334EE" w:rsidRPr="00E334EE" w:rsidRDefault="00E334EE" w:rsidP="00E334EE">
            <w:pPr>
              <w:pStyle w:val="biaogecenter"/>
              <w:rPr>
                <w:rFonts w:hAnsi="Calibri"/>
                <w:color w:val="000000"/>
              </w:rPr>
            </w:pPr>
            <w:r>
              <w:rPr>
                <w:rFonts w:hAnsi="Calibri" w:hint="eastAsia"/>
                <w:color w:val="000000"/>
              </w:rPr>
              <w:t>天健集团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67E2E9A" w14:textId="77777777" w:rsidR="00E334EE" w:rsidRPr="00E334EE" w:rsidRDefault="00E334EE" w:rsidP="00E334EE">
            <w:pPr>
              <w:pStyle w:val="biaogecenter"/>
              <w:rPr>
                <w:rFonts w:hAnsi="Calibri"/>
                <w:color w:val="000000"/>
              </w:rPr>
            </w:pPr>
            <w:r>
              <w:rPr>
                <w:rFonts w:hAnsi="Calibri" w:hint="eastAsia"/>
                <w:color w:val="000000"/>
              </w:rPr>
              <w:t>27,000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1CE8BCF" w14:textId="77777777" w:rsidR="00E334EE" w:rsidRPr="00E334EE" w:rsidRDefault="00E334EE" w:rsidP="00E334EE">
            <w:pPr>
              <w:pStyle w:val="biaogecenter"/>
              <w:rPr>
                <w:rFonts w:hAnsi="Calibri"/>
                <w:color w:val="000000"/>
              </w:rPr>
            </w:pPr>
            <w:r>
              <w:rPr>
                <w:rFonts w:hAnsi="Calibri" w:hint="eastAsia"/>
                <w:color w:val="000000"/>
              </w:rPr>
              <w:t>186,570.00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0BD65114" w14:textId="77777777" w:rsidR="00E334EE" w:rsidRPr="00E334EE" w:rsidRDefault="00E334EE" w:rsidP="00E334EE">
            <w:pPr>
              <w:pStyle w:val="biaogecenter"/>
              <w:rPr>
                <w:rFonts w:hAnsi="Calibri"/>
                <w:color w:val="000000"/>
              </w:rPr>
            </w:pPr>
            <w:r>
              <w:rPr>
                <w:rFonts w:hAnsi="Calibri" w:hint="eastAsia"/>
                <w:color w:val="000000"/>
              </w:rPr>
              <w:t>1.31</w:t>
            </w:r>
          </w:p>
        </w:tc>
      </w:tr>
      <w:tr w:rsidR="00E334EE" w14:paraId="2FE70DB1"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7235A4" w14:textId="77777777" w:rsidR="00E334EE" w:rsidRPr="00E334EE" w:rsidRDefault="00E334EE">
            <w:pPr>
              <w:pStyle w:val="biaogecenter"/>
              <w:wordWrap w:val="0"/>
              <w:rPr>
                <w:rFonts w:hAnsi="Calibri"/>
                <w:color w:val="000000"/>
              </w:rPr>
            </w:pPr>
            <w:r>
              <w:rPr>
                <w:rFonts w:hAnsi="Calibri" w:hint="eastAsia"/>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A80AEB7" w14:textId="77777777" w:rsidR="00E334EE" w:rsidRPr="00E334EE" w:rsidRDefault="00E334EE" w:rsidP="00E334EE">
            <w:pPr>
              <w:pStyle w:val="biaogecenter"/>
              <w:rPr>
                <w:rFonts w:hAnsi="Calibri"/>
                <w:color w:val="000000"/>
              </w:rPr>
            </w:pPr>
            <w:r>
              <w:rPr>
                <w:rFonts w:hAnsi="Calibri" w:hint="eastAsia"/>
                <w:color w:val="000000"/>
              </w:rPr>
              <w:t>002414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BB9007" w14:textId="77777777" w:rsidR="00E334EE" w:rsidRPr="00E334EE" w:rsidRDefault="00E334EE" w:rsidP="00E334EE">
            <w:pPr>
              <w:pStyle w:val="biaogecenter"/>
              <w:rPr>
                <w:rFonts w:hAnsi="Calibri"/>
                <w:color w:val="000000"/>
              </w:rPr>
            </w:pPr>
            <w:r>
              <w:rPr>
                <w:rFonts w:hAnsi="Calibri" w:hint="eastAsia"/>
                <w:color w:val="000000"/>
              </w:rPr>
              <w:t>高德红外</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7912573" w14:textId="77777777" w:rsidR="00E334EE" w:rsidRPr="00E334EE" w:rsidRDefault="00E334EE" w:rsidP="00E334EE">
            <w:pPr>
              <w:pStyle w:val="biaogecenter"/>
              <w:rPr>
                <w:rFonts w:hAnsi="Calibri"/>
                <w:color w:val="000000"/>
              </w:rPr>
            </w:pPr>
            <w:r>
              <w:rPr>
                <w:rFonts w:hAnsi="Calibri" w:hint="eastAsia"/>
                <w:color w:val="000000"/>
              </w:rPr>
              <w:t>6,320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6567C81" w14:textId="77777777" w:rsidR="00E334EE" w:rsidRPr="00E334EE" w:rsidRDefault="00E334EE" w:rsidP="00E334EE">
            <w:pPr>
              <w:pStyle w:val="biaogecenter"/>
              <w:rPr>
                <w:rFonts w:hAnsi="Calibri"/>
                <w:color w:val="000000"/>
              </w:rPr>
            </w:pPr>
            <w:r>
              <w:rPr>
                <w:rFonts w:hAnsi="Calibri" w:hint="eastAsia"/>
                <w:color w:val="000000"/>
              </w:rPr>
              <w:t>185,049.60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F31E87" w14:textId="77777777" w:rsidR="00E334EE" w:rsidRPr="00E334EE" w:rsidRDefault="00E334EE" w:rsidP="00E334EE">
            <w:pPr>
              <w:pStyle w:val="biaogecenter"/>
              <w:rPr>
                <w:rFonts w:hAnsi="Calibri"/>
                <w:color w:val="000000"/>
              </w:rPr>
            </w:pPr>
            <w:r>
              <w:rPr>
                <w:rFonts w:hAnsi="Calibri" w:hint="eastAsia"/>
                <w:color w:val="000000"/>
              </w:rPr>
              <w:t>1.30</w:t>
            </w:r>
          </w:p>
        </w:tc>
      </w:tr>
    </w:tbl>
    <w:p w14:paraId="2C74E44B" w14:textId="77777777" w:rsidR="003C4FEA" w:rsidRPr="00380E93" w:rsidRDefault="003C4FEA" w:rsidP="003C4FEA">
      <w:pPr>
        <w:widowControl/>
        <w:jc w:val="left"/>
        <w:rPr>
          <w:rFonts w:ascii="宋体" w:hAnsi="宋体" w:cs="宋体"/>
          <w:kern w:val="0"/>
          <w:sz w:val="24"/>
          <w:szCs w:val="24"/>
        </w:rPr>
      </w:pPr>
    </w:p>
    <w:p w14:paraId="1B66D535" w14:textId="77777777" w:rsidR="003C4FEA" w:rsidRPr="00380E93" w:rsidRDefault="003C4FEA" w:rsidP="003C4FEA">
      <w:pPr>
        <w:pStyle w:val="zhangjiep2"/>
      </w:pPr>
      <w:r>
        <w:rPr>
          <w:rFonts w:hint="eastAsia"/>
          <w:bCs/>
        </w:rPr>
        <w:t>（</w:t>
      </w:r>
      <w:r>
        <w:rPr>
          <w:bCs/>
        </w:rPr>
        <w:t>2）</w:t>
      </w:r>
      <w:r w:rsidRPr="002D5C6C">
        <w:rPr>
          <w:rFonts w:hint="eastAsia"/>
          <w:bCs/>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E334EE" w14:paraId="5826E6C8"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BA48BCF" w14:textId="77777777" w:rsidR="00E334EE" w:rsidRPr="00E334EE" w:rsidRDefault="00E334EE">
            <w:pPr>
              <w:pStyle w:val="biaogecenter"/>
              <w:wordWrap w:val="0"/>
              <w:rPr>
                <w:rFonts w:hAnsi="Calibri"/>
                <w:color w:val="000000"/>
              </w:rPr>
            </w:pPr>
            <w:r>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294805C" w14:textId="77777777" w:rsidR="00E334EE" w:rsidRPr="00E334EE" w:rsidRDefault="00E334EE">
            <w:pPr>
              <w:pStyle w:val="biaogecenter"/>
              <w:wordWrap w:val="0"/>
              <w:rPr>
                <w:rFonts w:hAnsi="Calibri"/>
                <w:color w:val="000000"/>
              </w:rPr>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60CFC26" w14:textId="77777777" w:rsidR="00E334EE" w:rsidRPr="00E334EE" w:rsidRDefault="00E334EE">
            <w:pPr>
              <w:pStyle w:val="biaogecenter"/>
              <w:wordWrap w:val="0"/>
              <w:rPr>
                <w:rFonts w:hAnsi="Calibri"/>
                <w:color w:val="000000"/>
              </w:rPr>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2B321685" w14:textId="77777777" w:rsidR="00E334EE" w:rsidRPr="00E334EE" w:rsidRDefault="00E334EE">
            <w:pPr>
              <w:pStyle w:val="biaogecenter"/>
              <w:wordWrap w:val="0"/>
              <w:rPr>
                <w:rFonts w:hAnsi="Calibri"/>
                <w:color w:val="000000"/>
              </w:rPr>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B96C88E" w14:textId="77777777" w:rsidR="00E334EE" w:rsidRPr="00E334EE" w:rsidRDefault="00E334EE">
            <w:pPr>
              <w:pStyle w:val="biaogecenter"/>
              <w:wordWrap w:val="0"/>
              <w:rPr>
                <w:rFonts w:hAnsi="Calibri"/>
                <w:color w:val="000000"/>
              </w:rPr>
            </w:pPr>
            <w:r>
              <w:rPr>
                <w:rFonts w:hAnsi="Calibri" w:hint="eastAsia"/>
                <w:color w:val="000000"/>
              </w:rPr>
              <w:t>公允价值(元)</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298BA11" w14:textId="77777777" w:rsidR="00E334EE" w:rsidRPr="00E334EE" w:rsidRDefault="00E334EE">
            <w:pPr>
              <w:pStyle w:val="biaogecenter"/>
              <w:wordWrap w:val="0"/>
              <w:rPr>
                <w:rFonts w:hAnsi="Calibri"/>
                <w:color w:val="000000"/>
              </w:rPr>
            </w:pPr>
            <w:r>
              <w:rPr>
                <w:rFonts w:hAnsi="Calibri" w:hint="eastAsia"/>
                <w:color w:val="000000"/>
              </w:rPr>
              <w:t>占基金资产净值比例(%)</w:t>
            </w:r>
          </w:p>
        </w:tc>
      </w:tr>
      <w:tr w:rsidR="00E334EE" w14:paraId="5196656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77060DE" w14:textId="77777777" w:rsidR="00E334EE" w:rsidRPr="00E334EE" w:rsidRDefault="00E334EE">
            <w:pPr>
              <w:pStyle w:val="biaogecenter"/>
              <w:wordWrap w:val="0"/>
              <w:rPr>
                <w:rFonts w:hAnsi="Calibri"/>
                <w:color w:val="000000"/>
              </w:rPr>
            </w:pPr>
            <w:r>
              <w:rPr>
                <w:rFonts w:hAnsi="Calibri" w:hint="eastAsia"/>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5D411929" w14:textId="77777777" w:rsidR="00E334EE" w:rsidRPr="00E334EE" w:rsidRDefault="00E334EE" w:rsidP="00E334EE">
            <w:pPr>
              <w:pStyle w:val="biaogecenter"/>
              <w:rPr>
                <w:rFonts w:hAnsi="Calibri"/>
                <w:color w:val="000000"/>
              </w:rPr>
            </w:pPr>
            <w:r>
              <w:rPr>
                <w:rFonts w:hAnsi="Calibri" w:hint="eastAsia"/>
                <w:color w:val="000000"/>
              </w:rPr>
              <w:t>002714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56F250B" w14:textId="77777777" w:rsidR="00E334EE" w:rsidRPr="00E334EE" w:rsidRDefault="00E334EE" w:rsidP="00E334EE">
            <w:pPr>
              <w:pStyle w:val="biaogecenter"/>
              <w:rPr>
                <w:rFonts w:hAnsi="Calibri"/>
                <w:color w:val="000000"/>
              </w:rPr>
            </w:pPr>
            <w:r>
              <w:rPr>
                <w:rFonts w:hAnsi="Calibri" w:hint="eastAsia"/>
                <w:color w:val="000000"/>
              </w:rPr>
              <w:t>牧原股份</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3ECE718" w14:textId="77777777" w:rsidR="00E334EE" w:rsidRPr="00E334EE" w:rsidRDefault="00E334EE" w:rsidP="00E334EE">
            <w:pPr>
              <w:pStyle w:val="biaogecenter"/>
              <w:rPr>
                <w:rFonts w:hAnsi="Calibri"/>
                <w:color w:val="000000"/>
              </w:rPr>
            </w:pPr>
            <w:r>
              <w:rPr>
                <w:rFonts w:hAnsi="Calibri" w:hint="eastAsia"/>
                <w:color w:val="000000"/>
              </w:rPr>
              <w:t>1,100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226A643B" w14:textId="77777777" w:rsidR="00E334EE" w:rsidRPr="00E334EE" w:rsidRDefault="00E334EE" w:rsidP="00E334EE">
            <w:pPr>
              <w:pStyle w:val="biaogecenter"/>
              <w:rPr>
                <w:rFonts w:hAnsi="Calibri"/>
                <w:color w:val="000000"/>
              </w:rPr>
            </w:pPr>
            <w:r>
              <w:rPr>
                <w:rFonts w:hAnsi="Calibri" w:hint="eastAsia"/>
                <w:color w:val="000000"/>
              </w:rPr>
              <w:t>90,200.00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6693DD1C"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226A01D0"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11BDA971" w14:textId="77777777" w:rsidR="00E334EE" w:rsidRPr="00E334EE" w:rsidRDefault="00E334EE">
            <w:pPr>
              <w:pStyle w:val="biaogecenter"/>
              <w:wordWrap w:val="0"/>
              <w:rPr>
                <w:rFonts w:hAnsi="Calibri"/>
                <w:color w:val="000000"/>
              </w:rPr>
            </w:pPr>
            <w:r>
              <w:rPr>
                <w:rFonts w:hAnsi="Calibri" w:hint="eastAsia"/>
                <w:color w:val="000000"/>
              </w:rPr>
              <w:t>2</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41A1949" w14:textId="77777777" w:rsidR="00E334EE" w:rsidRPr="00E334EE" w:rsidRDefault="00E334EE" w:rsidP="00E334EE">
            <w:pPr>
              <w:pStyle w:val="biaogecenter"/>
              <w:rPr>
                <w:rFonts w:hAnsi="Calibri"/>
                <w:color w:val="000000"/>
              </w:rPr>
            </w:pPr>
            <w:r>
              <w:rPr>
                <w:rFonts w:hAnsi="Calibri" w:hint="eastAsia"/>
                <w:color w:val="000000"/>
              </w:rPr>
              <w:t>002214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6848D910" w14:textId="77777777" w:rsidR="00E334EE" w:rsidRPr="00E334EE" w:rsidRDefault="00E334EE" w:rsidP="00E334EE">
            <w:pPr>
              <w:pStyle w:val="biaogecenter"/>
              <w:rPr>
                <w:rFonts w:hAnsi="Calibri"/>
                <w:color w:val="000000"/>
              </w:rPr>
            </w:pPr>
            <w:r>
              <w:rPr>
                <w:rFonts w:hAnsi="Calibri" w:hint="eastAsia"/>
                <w:color w:val="000000"/>
              </w:rPr>
              <w:t>大立科技</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DBC28F5" w14:textId="77777777" w:rsidR="00E334EE" w:rsidRPr="00E334EE" w:rsidRDefault="00E334EE" w:rsidP="00E334EE">
            <w:pPr>
              <w:pStyle w:val="biaogecenter"/>
              <w:rPr>
                <w:rFonts w:hAnsi="Calibri"/>
                <w:color w:val="000000"/>
              </w:rPr>
            </w:pPr>
            <w:r>
              <w:rPr>
                <w:rFonts w:hAnsi="Calibri" w:hint="eastAsia"/>
                <w:color w:val="000000"/>
              </w:rPr>
              <w:t>3,200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67C194B" w14:textId="77777777" w:rsidR="00E334EE" w:rsidRPr="00E334EE" w:rsidRDefault="00E334EE" w:rsidP="00E334EE">
            <w:pPr>
              <w:pStyle w:val="biaogecenter"/>
              <w:rPr>
                <w:rFonts w:hAnsi="Calibri"/>
                <w:color w:val="000000"/>
              </w:rPr>
            </w:pPr>
            <w:r>
              <w:rPr>
                <w:rFonts w:hAnsi="Calibri" w:hint="eastAsia"/>
                <w:color w:val="000000"/>
              </w:rPr>
              <w:t>90,176.00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1E3275E"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69E580FF"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57D45909" w14:textId="77777777" w:rsidR="00E334EE" w:rsidRPr="00E334EE" w:rsidRDefault="00E334EE">
            <w:pPr>
              <w:pStyle w:val="biaogecenter"/>
              <w:wordWrap w:val="0"/>
              <w:rPr>
                <w:rFonts w:hAnsi="Calibri"/>
                <w:color w:val="000000"/>
              </w:rPr>
            </w:pPr>
            <w:r>
              <w:rPr>
                <w:rFonts w:hAnsi="Calibri" w:hint="eastAsia"/>
                <w:color w:val="000000"/>
              </w:rPr>
              <w:t>3</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8688B42" w14:textId="77777777" w:rsidR="00E334EE" w:rsidRPr="00E334EE" w:rsidRDefault="00E334EE" w:rsidP="00E334EE">
            <w:pPr>
              <w:pStyle w:val="biaogecenter"/>
              <w:rPr>
                <w:rFonts w:hAnsi="Calibri"/>
                <w:color w:val="000000"/>
              </w:rPr>
            </w:pPr>
            <w:r>
              <w:rPr>
                <w:rFonts w:hAnsi="Calibri" w:hint="eastAsia"/>
                <w:color w:val="000000"/>
              </w:rPr>
              <w:t>603708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DB3266A" w14:textId="77777777" w:rsidR="00E334EE" w:rsidRPr="00E334EE" w:rsidRDefault="00E334EE" w:rsidP="00E334EE">
            <w:pPr>
              <w:pStyle w:val="biaogecenter"/>
              <w:rPr>
                <w:rFonts w:hAnsi="Calibri"/>
                <w:color w:val="000000"/>
              </w:rPr>
            </w:pPr>
            <w:r>
              <w:rPr>
                <w:rFonts w:hAnsi="Calibri" w:hint="eastAsia"/>
                <w:color w:val="000000"/>
              </w:rPr>
              <w:t>家家悦</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CD57644"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426ECAA" w14:textId="77777777" w:rsidR="00E334EE" w:rsidRPr="00E334EE" w:rsidRDefault="00E334EE" w:rsidP="00E334EE">
            <w:pPr>
              <w:pStyle w:val="biaogecenter"/>
              <w:rPr>
                <w:rFonts w:hAnsi="Calibri"/>
                <w:color w:val="000000"/>
              </w:rPr>
            </w:pPr>
            <w:r>
              <w:rPr>
                <w:rFonts w:hAnsi="Calibri" w:hint="eastAsia"/>
                <w:color w:val="000000"/>
              </w:rPr>
              <w:t>88,668.00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5452070E"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4CA256B2"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24929978" w14:textId="77777777" w:rsidR="00E334EE" w:rsidRPr="00E334EE" w:rsidRDefault="00E334EE">
            <w:pPr>
              <w:pStyle w:val="biaogecenter"/>
              <w:wordWrap w:val="0"/>
              <w:rPr>
                <w:rFonts w:hAnsi="Calibri"/>
                <w:color w:val="000000"/>
              </w:rPr>
            </w:pPr>
            <w:r>
              <w:rPr>
                <w:rFonts w:hAnsi="Calibri" w:hint="eastAsia"/>
                <w:color w:val="000000"/>
              </w:rPr>
              <w:t>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7165A7A" w14:textId="77777777" w:rsidR="00E334EE" w:rsidRPr="00E334EE" w:rsidRDefault="00E334EE" w:rsidP="00E334EE">
            <w:pPr>
              <w:pStyle w:val="biaogecenter"/>
              <w:rPr>
                <w:rFonts w:hAnsi="Calibri"/>
                <w:color w:val="000000"/>
              </w:rPr>
            </w:pPr>
            <w:r>
              <w:rPr>
                <w:rFonts w:hAnsi="Calibri" w:hint="eastAsia"/>
                <w:color w:val="000000"/>
              </w:rPr>
              <w:t>600745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1F99B18B" w14:textId="77777777" w:rsidR="00E334EE" w:rsidRPr="00E334EE" w:rsidRDefault="00E334EE" w:rsidP="00E334EE">
            <w:pPr>
              <w:pStyle w:val="biaogecenter"/>
              <w:rPr>
                <w:rFonts w:hAnsi="Calibri"/>
                <w:color w:val="000000"/>
              </w:rPr>
            </w:pPr>
            <w:r>
              <w:rPr>
                <w:rFonts w:hAnsi="Calibri" w:hint="eastAsia"/>
                <w:color w:val="000000"/>
              </w:rPr>
              <w:t>闻泰科技</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663CF650" w14:textId="77777777" w:rsidR="00E334EE" w:rsidRPr="00E334EE" w:rsidRDefault="00E334EE" w:rsidP="00E334EE">
            <w:pPr>
              <w:pStyle w:val="biaogecenter"/>
              <w:rPr>
                <w:rFonts w:hAnsi="Calibri"/>
                <w:color w:val="000000"/>
              </w:rPr>
            </w:pPr>
            <w:r>
              <w:rPr>
                <w:rFonts w:hAnsi="Calibri" w:hint="eastAsia"/>
                <w:color w:val="000000"/>
              </w:rPr>
              <w:t>700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BC24C94" w14:textId="77777777" w:rsidR="00E334EE" w:rsidRPr="00E334EE" w:rsidRDefault="00E334EE" w:rsidP="00E334EE">
            <w:pPr>
              <w:pStyle w:val="biaogecenter"/>
              <w:rPr>
                <w:rFonts w:hAnsi="Calibri"/>
                <w:color w:val="000000"/>
              </w:rPr>
            </w:pPr>
            <w:r>
              <w:rPr>
                <w:rFonts w:hAnsi="Calibri" w:hint="eastAsia"/>
                <w:color w:val="000000"/>
              </w:rPr>
              <w:t>88,165.00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7800AAB8"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1BED77D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0AE4BC44" w14:textId="77777777" w:rsidR="00E334EE" w:rsidRPr="00E334EE" w:rsidRDefault="00E334EE">
            <w:pPr>
              <w:pStyle w:val="biaogecenter"/>
              <w:wordWrap w:val="0"/>
              <w:rPr>
                <w:rFonts w:hAnsi="Calibri"/>
                <w:color w:val="000000"/>
              </w:rPr>
            </w:pPr>
            <w:r>
              <w:rPr>
                <w:rFonts w:hAnsi="Calibri" w:hint="eastAsia"/>
                <w:color w:val="000000"/>
              </w:rPr>
              <w:lastRenderedPageBreak/>
              <w:t>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41728C4" w14:textId="77777777" w:rsidR="00E334EE" w:rsidRPr="00E334EE" w:rsidRDefault="00E334EE" w:rsidP="00E334EE">
            <w:pPr>
              <w:pStyle w:val="biaogecenter"/>
              <w:rPr>
                <w:rFonts w:hAnsi="Calibri"/>
                <w:color w:val="000000"/>
              </w:rPr>
            </w:pPr>
            <w:r>
              <w:rPr>
                <w:rFonts w:hAnsi="Calibri" w:hint="eastAsia"/>
                <w:color w:val="000000"/>
              </w:rPr>
              <w:t>002555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7839331" w14:textId="77777777" w:rsidR="00E334EE" w:rsidRPr="00E334EE" w:rsidRDefault="00E334EE" w:rsidP="00E334EE">
            <w:pPr>
              <w:pStyle w:val="biaogecenter"/>
              <w:rPr>
                <w:rFonts w:hAnsi="Calibri"/>
                <w:color w:val="000000"/>
              </w:rPr>
            </w:pPr>
            <w:r>
              <w:rPr>
                <w:rFonts w:hAnsi="Calibri" w:hint="eastAsia"/>
                <w:color w:val="000000"/>
              </w:rPr>
              <w:t>三七互娱</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DB263D0"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FAC186D" w14:textId="77777777" w:rsidR="00E334EE" w:rsidRPr="00E334EE" w:rsidRDefault="00E334EE" w:rsidP="00E334EE">
            <w:pPr>
              <w:pStyle w:val="biaogecenter"/>
              <w:rPr>
                <w:rFonts w:hAnsi="Calibri"/>
                <w:color w:val="000000"/>
              </w:rPr>
            </w:pPr>
            <w:r>
              <w:rPr>
                <w:rFonts w:hAnsi="Calibri" w:hint="eastAsia"/>
                <w:color w:val="000000"/>
              </w:rPr>
              <w:t>84,240.00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831DCB9" w14:textId="77777777" w:rsidR="00E334EE" w:rsidRPr="00E334EE" w:rsidRDefault="00E334EE" w:rsidP="00E334EE">
            <w:pPr>
              <w:pStyle w:val="biaogecenter"/>
              <w:rPr>
                <w:rFonts w:hAnsi="Calibri"/>
                <w:color w:val="000000"/>
              </w:rPr>
            </w:pPr>
            <w:r>
              <w:rPr>
                <w:rFonts w:hAnsi="Calibri" w:hint="eastAsia"/>
                <w:color w:val="000000"/>
              </w:rPr>
              <w:t>0.59</w:t>
            </w:r>
          </w:p>
        </w:tc>
      </w:tr>
    </w:tbl>
    <w:p w14:paraId="3C193D15" w14:textId="77777777" w:rsidR="003C4FEA" w:rsidRPr="00380E93" w:rsidRDefault="003C4FEA" w:rsidP="003C4FEA">
      <w:pPr>
        <w:widowControl/>
        <w:jc w:val="left"/>
        <w:rPr>
          <w:rFonts w:ascii="宋体" w:hAnsi="宋体" w:cs="宋体"/>
          <w:kern w:val="0"/>
          <w:sz w:val="24"/>
          <w:szCs w:val="24"/>
        </w:rPr>
      </w:pPr>
    </w:p>
    <w:p w14:paraId="2F492193" w14:textId="77777777" w:rsidR="003C4FEA" w:rsidRPr="00380E93" w:rsidRDefault="003C4FEA" w:rsidP="003C4FEA">
      <w:pPr>
        <w:pStyle w:val="zhangjiep"/>
      </w:pPr>
      <w:r w:rsidRPr="002D5C6C">
        <w:rPr>
          <w:bCs/>
        </w:rPr>
        <w:t xml:space="preserve">4 </w:t>
      </w:r>
      <w:r w:rsidRPr="002D5C6C">
        <w:rPr>
          <w:rFonts w:hint="eastAsia"/>
          <w:bCs/>
        </w:rPr>
        <w:t>、报告期末按债券品种分类的债券投资组合</w:t>
      </w:r>
    </w:p>
    <w:p w14:paraId="001BCD73" w14:textId="77777777" w:rsidR="00E334EE" w:rsidRDefault="00E334EE" w:rsidP="00E334EE">
      <w:pPr>
        <w:pStyle w:val="neirong"/>
        <w:ind w:firstLineChars="200" w:firstLine="480"/>
      </w:pPr>
      <w:r>
        <w:rPr>
          <w:rFonts w:hint="eastAsia"/>
        </w:rPr>
        <w:t>本基金本报告期末未持有债券。</w:t>
      </w:r>
    </w:p>
    <w:p w14:paraId="65D7A0F6" w14:textId="77777777" w:rsidR="003C4FEA" w:rsidRPr="00380E93" w:rsidRDefault="003C4FEA" w:rsidP="003C4FEA">
      <w:pPr>
        <w:widowControl/>
        <w:jc w:val="left"/>
        <w:rPr>
          <w:rFonts w:ascii="宋体" w:hAnsi="宋体" w:cs="宋体"/>
          <w:kern w:val="0"/>
          <w:sz w:val="24"/>
          <w:szCs w:val="24"/>
        </w:rPr>
      </w:pPr>
    </w:p>
    <w:p w14:paraId="1C46E6CB" w14:textId="77777777" w:rsidR="003C4FEA" w:rsidRPr="00380E93" w:rsidRDefault="003C4FEA" w:rsidP="003C4FEA">
      <w:pPr>
        <w:pStyle w:val="zhangjiep"/>
      </w:pPr>
      <w:r w:rsidRPr="002D5C6C">
        <w:rPr>
          <w:bCs/>
        </w:rPr>
        <w:t>5</w:t>
      </w:r>
      <w:r w:rsidRPr="002D5C6C">
        <w:rPr>
          <w:rFonts w:hint="eastAsia"/>
          <w:bCs/>
        </w:rPr>
        <w:t>、</w:t>
      </w:r>
      <w:r w:rsidRPr="002D5C6C">
        <w:rPr>
          <w:bCs/>
        </w:rPr>
        <w:t xml:space="preserve"> 报告期末按公允价值占基金资产净值比例大小排序的前五名债券投资明细</w:t>
      </w:r>
    </w:p>
    <w:p w14:paraId="7758035E" w14:textId="77777777" w:rsidR="00E334EE" w:rsidRDefault="00E334EE" w:rsidP="00E334EE">
      <w:pPr>
        <w:pStyle w:val="neirong"/>
        <w:ind w:firstLineChars="200" w:firstLine="480"/>
      </w:pPr>
      <w:r>
        <w:rPr>
          <w:rFonts w:hint="eastAsia"/>
        </w:rPr>
        <w:t>本基金本报告期末未持有债券。</w:t>
      </w:r>
    </w:p>
    <w:p w14:paraId="35B74A5D" w14:textId="77777777" w:rsidR="003C4FEA" w:rsidRPr="00380E93" w:rsidRDefault="003C4FEA" w:rsidP="003C4FEA">
      <w:pPr>
        <w:widowControl/>
        <w:jc w:val="left"/>
        <w:rPr>
          <w:rFonts w:ascii="宋体" w:hAnsi="宋体" w:cs="宋体"/>
          <w:kern w:val="0"/>
          <w:sz w:val="24"/>
          <w:szCs w:val="24"/>
        </w:rPr>
      </w:pPr>
    </w:p>
    <w:p w14:paraId="53AC9FA3" w14:textId="77777777" w:rsidR="003C4FEA" w:rsidRPr="00380E93" w:rsidRDefault="003C4FEA" w:rsidP="003C4FEA">
      <w:pPr>
        <w:pStyle w:val="zhangjiep"/>
      </w:pPr>
      <w:r w:rsidRPr="002D5C6C">
        <w:rPr>
          <w:bCs/>
        </w:rPr>
        <w:t>6</w:t>
      </w:r>
      <w:r w:rsidRPr="002D5C6C">
        <w:rPr>
          <w:rFonts w:hint="eastAsia"/>
          <w:bCs/>
        </w:rPr>
        <w:t>、</w:t>
      </w:r>
      <w:r w:rsidRPr="002D5C6C">
        <w:rPr>
          <w:bCs/>
        </w:rPr>
        <w:t xml:space="preserve"> 报告期末按公允价值占基金资产净值比例大小排序的前十名资产支持证券投资明细</w:t>
      </w:r>
    </w:p>
    <w:p w14:paraId="2074FF7E" w14:textId="77777777" w:rsidR="003C4FEA" w:rsidRPr="00380E93" w:rsidRDefault="003C4FEA" w:rsidP="003C4FEA">
      <w:pPr>
        <w:pStyle w:val="neirong"/>
        <w:ind w:leftChars="7" w:firstLineChars="100" w:firstLine="240"/>
      </w:pPr>
      <w:r>
        <w:rPr>
          <w:rFonts w:hint="eastAsia"/>
        </w:rPr>
        <w:t>本基金本报告期末未持有资产支持证券。</w:t>
      </w:r>
    </w:p>
    <w:p w14:paraId="437A3EFE" w14:textId="77777777" w:rsidR="003C4FEA" w:rsidRPr="007C4ACD" w:rsidRDefault="003C4FEA" w:rsidP="003C4FEA">
      <w:pPr>
        <w:widowControl/>
        <w:jc w:val="left"/>
        <w:rPr>
          <w:rFonts w:ascii="宋体" w:hAnsi="宋体" w:cs="宋体"/>
          <w:kern w:val="0"/>
          <w:sz w:val="24"/>
          <w:szCs w:val="24"/>
        </w:rPr>
      </w:pPr>
    </w:p>
    <w:p w14:paraId="43CF7548" w14:textId="77777777" w:rsidR="003C4FEA" w:rsidRPr="00380E93" w:rsidRDefault="003C4FEA" w:rsidP="003C4FEA">
      <w:pPr>
        <w:pStyle w:val="zhangjiep"/>
      </w:pPr>
      <w:r w:rsidRPr="002D5C6C">
        <w:rPr>
          <w:bCs/>
        </w:rPr>
        <w:t>7</w:t>
      </w:r>
      <w:r w:rsidRPr="002D5C6C">
        <w:rPr>
          <w:rFonts w:hint="eastAsia"/>
          <w:bCs/>
        </w:rPr>
        <w:t>、</w:t>
      </w:r>
      <w:r w:rsidRPr="002D5C6C">
        <w:rPr>
          <w:bCs/>
        </w:rPr>
        <w:t xml:space="preserve"> 报告期末按公允价值占基金资产净值比例大小排序的前五名贵金属投资明细</w:t>
      </w:r>
    </w:p>
    <w:p w14:paraId="08D3314A" w14:textId="77777777" w:rsidR="003C4FEA" w:rsidRPr="00380E93" w:rsidRDefault="003C4FEA" w:rsidP="003C4FEA">
      <w:pPr>
        <w:pStyle w:val="neirong"/>
        <w:ind w:leftChars="7" w:firstLineChars="100" w:firstLine="240"/>
      </w:pPr>
      <w:r>
        <w:rPr>
          <w:rFonts w:hint="eastAsia"/>
        </w:rPr>
        <w:t>本基金本报告期末未持有贵金属。</w:t>
      </w:r>
    </w:p>
    <w:p w14:paraId="2916871A" w14:textId="77777777" w:rsidR="003C4FEA" w:rsidRPr="007C4ACD" w:rsidRDefault="003C4FEA" w:rsidP="003C4FEA">
      <w:pPr>
        <w:widowControl/>
        <w:jc w:val="left"/>
        <w:rPr>
          <w:rFonts w:ascii="宋体" w:hAnsi="宋体" w:cs="宋体"/>
          <w:kern w:val="0"/>
          <w:sz w:val="24"/>
          <w:szCs w:val="24"/>
        </w:rPr>
      </w:pPr>
    </w:p>
    <w:p w14:paraId="6049B228" w14:textId="77777777" w:rsidR="003C4FEA" w:rsidRPr="00380E93" w:rsidRDefault="003C4FEA" w:rsidP="003C4FEA">
      <w:pPr>
        <w:pStyle w:val="zhangjiep"/>
      </w:pPr>
      <w:r w:rsidRPr="002D5C6C">
        <w:rPr>
          <w:bCs/>
        </w:rPr>
        <w:t xml:space="preserve">8 </w:t>
      </w:r>
      <w:r w:rsidRPr="002D5C6C">
        <w:rPr>
          <w:rFonts w:hint="eastAsia"/>
          <w:bCs/>
        </w:rPr>
        <w:t>、报告期末按公允价值占基金资产净值比例大小排序的前五名权证投资明细</w:t>
      </w:r>
    </w:p>
    <w:p w14:paraId="06448DD7" w14:textId="77777777" w:rsidR="003C4FEA" w:rsidRPr="00380E93" w:rsidRDefault="003C4FEA" w:rsidP="003C4FEA">
      <w:pPr>
        <w:pStyle w:val="neirong"/>
        <w:ind w:leftChars="7" w:firstLineChars="100" w:firstLine="240"/>
      </w:pPr>
      <w:r>
        <w:rPr>
          <w:rFonts w:hint="eastAsia"/>
        </w:rPr>
        <w:t>本基金本报告期末未持有权证。</w:t>
      </w:r>
    </w:p>
    <w:p w14:paraId="0F021466" w14:textId="77777777" w:rsidR="003C4FEA" w:rsidRPr="007C4ACD" w:rsidRDefault="003C4FEA" w:rsidP="003C4FEA">
      <w:pPr>
        <w:widowControl/>
        <w:jc w:val="left"/>
        <w:rPr>
          <w:rFonts w:ascii="宋体" w:hAnsi="宋体" w:cs="宋体"/>
          <w:kern w:val="0"/>
          <w:sz w:val="24"/>
          <w:szCs w:val="24"/>
        </w:rPr>
      </w:pPr>
    </w:p>
    <w:p w14:paraId="5DD555BC" w14:textId="77777777" w:rsidR="003C4FEA" w:rsidRPr="00380E93" w:rsidRDefault="003C4FEA" w:rsidP="003C4FEA">
      <w:pPr>
        <w:pStyle w:val="zhangjiep"/>
      </w:pPr>
      <w:r w:rsidRPr="002D5C6C">
        <w:rPr>
          <w:bCs/>
        </w:rPr>
        <w:t xml:space="preserve">9 </w:t>
      </w:r>
      <w:r w:rsidRPr="002D5C6C">
        <w:rPr>
          <w:rFonts w:hint="eastAsia"/>
          <w:bCs/>
        </w:rPr>
        <w:t>、报告期末本基金投资的股指期货交易情况说明</w:t>
      </w:r>
    </w:p>
    <w:p w14:paraId="5C46EE7A" w14:textId="77777777" w:rsidR="003C4FEA" w:rsidRPr="00380E93" w:rsidRDefault="003C4FEA" w:rsidP="003C4FEA">
      <w:pPr>
        <w:pStyle w:val="zhangjiep2"/>
      </w:pPr>
      <w:r w:rsidRPr="00380E93">
        <w:rPr>
          <w:rFonts w:hint="eastAsia"/>
          <w:bCs/>
        </w:rPr>
        <w:t>（1）</w:t>
      </w:r>
      <w:r w:rsidRPr="002D5C6C">
        <w:rPr>
          <w:bCs/>
        </w:rPr>
        <w:t xml:space="preserve"> 报告期末本基金投资的股指期货持仓和损益明细</w:t>
      </w:r>
    </w:p>
    <w:p w14:paraId="2837AEB7" w14:textId="77777777" w:rsidR="003C4FEA" w:rsidRPr="00380E93" w:rsidRDefault="003C4FEA" w:rsidP="003C4FEA">
      <w:pPr>
        <w:pStyle w:val="neirong"/>
        <w:ind w:leftChars="7" w:firstLineChars="100" w:firstLine="240"/>
      </w:pPr>
      <w:r>
        <w:rPr>
          <w:rFonts w:hint="eastAsia"/>
        </w:rPr>
        <w:t>本基金本报告期末未投资股指期货。</w:t>
      </w:r>
    </w:p>
    <w:p w14:paraId="7B3667A3" w14:textId="77777777" w:rsidR="003C4FEA" w:rsidRPr="007C4ACD" w:rsidRDefault="003C4FEA" w:rsidP="003C4FEA">
      <w:pPr>
        <w:widowControl/>
        <w:jc w:val="left"/>
        <w:rPr>
          <w:rFonts w:ascii="宋体" w:hAnsi="宋体" w:cs="宋体"/>
          <w:kern w:val="0"/>
          <w:sz w:val="24"/>
          <w:szCs w:val="24"/>
        </w:rPr>
      </w:pPr>
    </w:p>
    <w:p w14:paraId="7132CB27" w14:textId="77777777" w:rsidR="003C4FEA" w:rsidRPr="00380E93" w:rsidRDefault="003C4FEA" w:rsidP="003C4FEA">
      <w:pPr>
        <w:pStyle w:val="zhangjiep2"/>
      </w:pPr>
      <w:r>
        <w:rPr>
          <w:rFonts w:hint="eastAsia"/>
          <w:bCs/>
        </w:rPr>
        <w:t>（</w:t>
      </w:r>
      <w:r>
        <w:rPr>
          <w:bCs/>
        </w:rPr>
        <w:t>2）</w:t>
      </w:r>
      <w:r w:rsidRPr="002D5C6C">
        <w:rPr>
          <w:rFonts w:hint="eastAsia"/>
          <w:bCs/>
        </w:rPr>
        <w:t>本基金投资股指期货的投资政策</w:t>
      </w:r>
    </w:p>
    <w:p w14:paraId="44A8896F"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10AD4151" w14:textId="77777777" w:rsidR="003C4FEA" w:rsidRPr="007C4ACD" w:rsidRDefault="003C4FEA" w:rsidP="003C4FEA">
      <w:pPr>
        <w:widowControl/>
        <w:jc w:val="left"/>
        <w:rPr>
          <w:rFonts w:ascii="宋体" w:hAnsi="宋体" w:cs="宋体"/>
          <w:kern w:val="0"/>
          <w:sz w:val="24"/>
          <w:szCs w:val="24"/>
        </w:rPr>
      </w:pPr>
    </w:p>
    <w:p w14:paraId="61AF79AB" w14:textId="77777777" w:rsidR="003C4FEA" w:rsidRPr="00380E93" w:rsidRDefault="003C4FEA" w:rsidP="003C4FEA">
      <w:pPr>
        <w:pStyle w:val="zhangjiep"/>
      </w:pPr>
      <w:r w:rsidRPr="002D5C6C">
        <w:rPr>
          <w:bCs/>
        </w:rPr>
        <w:t>10</w:t>
      </w:r>
      <w:r w:rsidRPr="002D5C6C">
        <w:rPr>
          <w:rFonts w:hint="eastAsia"/>
          <w:bCs/>
        </w:rPr>
        <w:t>、</w:t>
      </w:r>
      <w:r w:rsidRPr="002D5C6C">
        <w:rPr>
          <w:bCs/>
        </w:rPr>
        <w:t xml:space="preserve"> 报告期末本基金投资的国债期货交易情况说明</w:t>
      </w:r>
    </w:p>
    <w:p w14:paraId="23DB8CA2" w14:textId="77777777" w:rsidR="003C4FEA" w:rsidRPr="00380E93" w:rsidRDefault="003C4FEA" w:rsidP="003C4FEA">
      <w:pPr>
        <w:pStyle w:val="zhangjiep2"/>
      </w:pPr>
      <w:r w:rsidRPr="00380E93">
        <w:rPr>
          <w:rFonts w:hint="eastAsia"/>
          <w:bCs/>
        </w:rPr>
        <w:t>（1）</w:t>
      </w:r>
      <w:r w:rsidRPr="002D5C6C">
        <w:rPr>
          <w:bCs/>
        </w:rPr>
        <w:t xml:space="preserve"> 本期国债期货投资政策</w:t>
      </w:r>
    </w:p>
    <w:p w14:paraId="38AEF1D4"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A8016BA" w14:textId="77777777" w:rsidR="003C4FEA" w:rsidRPr="007C4ACD" w:rsidRDefault="003C4FEA" w:rsidP="003C4FEA">
      <w:pPr>
        <w:widowControl/>
        <w:jc w:val="left"/>
        <w:rPr>
          <w:rFonts w:ascii="宋体" w:hAnsi="宋体" w:cs="宋体"/>
          <w:kern w:val="0"/>
          <w:sz w:val="24"/>
          <w:szCs w:val="24"/>
        </w:rPr>
      </w:pPr>
    </w:p>
    <w:p w14:paraId="0EF4A6B4" w14:textId="77777777" w:rsidR="003C4FEA" w:rsidRPr="00380E93" w:rsidRDefault="003C4FEA" w:rsidP="003C4FEA">
      <w:pPr>
        <w:pStyle w:val="zhangjiep2"/>
      </w:pPr>
      <w:r>
        <w:rPr>
          <w:rFonts w:hint="eastAsia"/>
          <w:bCs/>
        </w:rPr>
        <w:t>（</w:t>
      </w:r>
      <w:r>
        <w:rPr>
          <w:bCs/>
        </w:rPr>
        <w:t>2）</w:t>
      </w:r>
      <w:r w:rsidRPr="002D5C6C">
        <w:rPr>
          <w:bCs/>
        </w:rPr>
        <w:t xml:space="preserve"> 报告期末本基金投资的国债期货持仓和损益明细</w:t>
      </w:r>
    </w:p>
    <w:p w14:paraId="5AAC05A8" w14:textId="77777777" w:rsidR="003C4FEA" w:rsidRPr="00380E93" w:rsidRDefault="003C4FEA" w:rsidP="003C4FEA">
      <w:pPr>
        <w:pStyle w:val="neirong"/>
        <w:ind w:leftChars="7" w:firstLineChars="100" w:firstLine="240"/>
      </w:pPr>
      <w:r>
        <w:rPr>
          <w:rFonts w:hint="eastAsia"/>
        </w:rPr>
        <w:t>本基金本报告期末未投资国债期货。</w:t>
      </w:r>
    </w:p>
    <w:p w14:paraId="1461D5B3" w14:textId="77777777" w:rsidR="003C4FEA" w:rsidRPr="007C4ACD" w:rsidRDefault="003C4FEA" w:rsidP="003C4FEA">
      <w:pPr>
        <w:widowControl/>
        <w:jc w:val="left"/>
        <w:rPr>
          <w:rFonts w:ascii="宋体" w:hAnsi="宋体" w:cs="宋体"/>
          <w:kern w:val="0"/>
          <w:sz w:val="24"/>
          <w:szCs w:val="24"/>
        </w:rPr>
      </w:pPr>
    </w:p>
    <w:p w14:paraId="084FFB70" w14:textId="77777777" w:rsidR="003C4FEA" w:rsidRPr="00380E93" w:rsidRDefault="003C4FEA" w:rsidP="003C4FEA">
      <w:pPr>
        <w:pStyle w:val="zhangjiep2"/>
      </w:pPr>
      <w:r>
        <w:rPr>
          <w:rFonts w:hint="eastAsia"/>
          <w:bCs/>
        </w:rPr>
        <w:t>（</w:t>
      </w:r>
      <w:r>
        <w:rPr>
          <w:bCs/>
        </w:rPr>
        <w:t>3）</w:t>
      </w:r>
      <w:r w:rsidRPr="002D5C6C">
        <w:rPr>
          <w:bCs/>
        </w:rPr>
        <w:t xml:space="preserve"> 本期国债期货投资评价</w:t>
      </w:r>
    </w:p>
    <w:p w14:paraId="7F6DAF22"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DE49514" w14:textId="77777777" w:rsidR="003C4FEA" w:rsidRPr="007C4ACD" w:rsidRDefault="003C4FEA" w:rsidP="003C4FEA">
      <w:pPr>
        <w:widowControl/>
        <w:jc w:val="left"/>
        <w:rPr>
          <w:rFonts w:ascii="宋体" w:hAnsi="宋体" w:cs="宋体"/>
          <w:kern w:val="0"/>
          <w:sz w:val="24"/>
          <w:szCs w:val="24"/>
        </w:rPr>
      </w:pPr>
    </w:p>
    <w:p w14:paraId="3537DF22" w14:textId="77777777" w:rsidR="003C4FEA" w:rsidRPr="00380E93" w:rsidRDefault="003C4FEA" w:rsidP="003C4FEA">
      <w:pPr>
        <w:pStyle w:val="zhangjiep"/>
      </w:pPr>
      <w:r w:rsidRPr="002D5C6C">
        <w:rPr>
          <w:bCs/>
        </w:rPr>
        <w:t>11</w:t>
      </w:r>
      <w:r w:rsidRPr="002D5C6C">
        <w:rPr>
          <w:rFonts w:hint="eastAsia"/>
          <w:bCs/>
        </w:rPr>
        <w:t>、</w:t>
      </w:r>
      <w:r w:rsidRPr="002D5C6C">
        <w:rPr>
          <w:bCs/>
        </w:rPr>
        <w:t xml:space="preserve"> 投资组合报告附注</w:t>
      </w:r>
    </w:p>
    <w:p w14:paraId="3B77DE0A" w14:textId="77777777" w:rsidR="003C4FEA" w:rsidRPr="00380E93" w:rsidRDefault="003C4FEA" w:rsidP="003C4FEA">
      <w:pPr>
        <w:pStyle w:val="zhangjiep2"/>
      </w:pPr>
      <w:r w:rsidRPr="00380E93">
        <w:rPr>
          <w:rFonts w:hint="eastAsia"/>
          <w:bCs/>
        </w:rPr>
        <w:lastRenderedPageBreak/>
        <w:t>（1）</w:t>
      </w:r>
      <w:r w:rsidRPr="002D5C6C">
        <w:rPr>
          <w:rFonts w:hint="eastAsia"/>
          <w:bCs/>
        </w:rPr>
        <w:t>本基金本报告期投资的前十名证券的发行主体，本报告期没有出现被监管部门立案调查的情形，也没有出现在报告编制日前一年内受到公开谴责、处罚的情形。</w:t>
      </w:r>
    </w:p>
    <w:p w14:paraId="008DF270" w14:textId="77777777" w:rsidR="003C4FEA" w:rsidRPr="00380E93" w:rsidRDefault="003C4FEA" w:rsidP="003C4FEA">
      <w:pPr>
        <w:widowControl/>
        <w:jc w:val="left"/>
        <w:rPr>
          <w:rFonts w:ascii="宋体" w:hAnsi="宋体" w:cs="宋体"/>
          <w:kern w:val="0"/>
          <w:sz w:val="24"/>
          <w:szCs w:val="24"/>
        </w:rPr>
      </w:pPr>
    </w:p>
    <w:p w14:paraId="609A6D21" w14:textId="77777777" w:rsidR="003C4FEA" w:rsidRPr="00380E93" w:rsidRDefault="003C4FEA" w:rsidP="003C4FEA">
      <w:pPr>
        <w:pStyle w:val="zhangjiep2"/>
      </w:pPr>
      <w:r>
        <w:rPr>
          <w:rFonts w:hint="eastAsia"/>
          <w:bCs/>
        </w:rPr>
        <w:t>（</w:t>
      </w:r>
      <w:r>
        <w:rPr>
          <w:bCs/>
        </w:rPr>
        <w:t>2）</w:t>
      </w:r>
      <w:r w:rsidRPr="002D5C6C">
        <w:rPr>
          <w:rFonts w:hint="eastAsia"/>
          <w:bCs/>
        </w:rPr>
        <w:t>本基金投资的前十名股票没有超出基金合同规定的备选股票库。</w:t>
      </w:r>
    </w:p>
    <w:p w14:paraId="1F597EE8" w14:textId="77777777" w:rsidR="003C4FEA" w:rsidRPr="00380E93" w:rsidRDefault="003C4FEA" w:rsidP="003C4FEA">
      <w:pPr>
        <w:widowControl/>
        <w:jc w:val="left"/>
        <w:rPr>
          <w:rFonts w:ascii="宋体" w:hAnsi="宋体" w:cs="宋体"/>
          <w:kern w:val="0"/>
          <w:sz w:val="24"/>
          <w:szCs w:val="24"/>
        </w:rPr>
      </w:pPr>
    </w:p>
    <w:p w14:paraId="47664925" w14:textId="77777777" w:rsidR="003C4FEA" w:rsidRPr="00380E93" w:rsidRDefault="003C4FEA" w:rsidP="003C4FEA">
      <w:pPr>
        <w:pStyle w:val="zhangjiep2"/>
      </w:pPr>
      <w:r>
        <w:rPr>
          <w:rFonts w:hint="eastAsia"/>
          <w:bCs/>
        </w:rPr>
        <w:t>（</w:t>
      </w:r>
      <w:r>
        <w:rPr>
          <w:bCs/>
        </w:rPr>
        <w:t>3）</w:t>
      </w:r>
      <w:r w:rsidRPr="002D5C6C">
        <w:rPr>
          <w:bCs/>
        </w:rPr>
        <w:t xml:space="preserve"> 其他资产构成</w:t>
      </w:r>
    </w:p>
    <w:tbl>
      <w:tblPr>
        <w:tblW w:w="0" w:type="auto"/>
        <w:tblInd w:w="108" w:type="dxa"/>
        <w:tblLook w:val="04A0" w:firstRow="1" w:lastRow="0" w:firstColumn="1" w:lastColumn="0" w:noHBand="0" w:noVBand="1"/>
      </w:tblPr>
      <w:tblGrid>
        <w:gridCol w:w="1207"/>
        <w:gridCol w:w="3433"/>
        <w:gridCol w:w="3774"/>
      </w:tblGrid>
      <w:tr w:rsidR="003C4FEA" w:rsidRPr="00380E93" w14:paraId="4665A82B" w14:textId="77777777" w:rsidTr="005763F6">
        <w:tc>
          <w:tcPr>
            <w:tcW w:w="1207" w:type="dxa"/>
            <w:tcBorders>
              <w:top w:val="single" w:sz="8" w:space="0" w:color="000000"/>
              <w:left w:val="single" w:sz="8" w:space="0" w:color="000000"/>
              <w:bottom w:val="single" w:sz="6" w:space="0" w:color="000000"/>
              <w:right w:val="single" w:sz="8" w:space="0" w:color="000000"/>
            </w:tcBorders>
            <w:vAlign w:val="center"/>
            <w:hideMark/>
          </w:tcPr>
          <w:p w14:paraId="3A10F97E" w14:textId="77777777" w:rsidR="003C4FEA" w:rsidRPr="005763F6" w:rsidRDefault="003C4FEA" w:rsidP="005C15F1">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8402393" w14:textId="77777777" w:rsidR="003C4FEA" w:rsidRPr="00380E93" w:rsidRDefault="003C4FEA" w:rsidP="005C15F1">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0FA19F37" w14:textId="77777777" w:rsidR="003C4FEA" w:rsidRPr="00380E93" w:rsidRDefault="003C4FEA" w:rsidP="005C15F1">
            <w:pPr>
              <w:pStyle w:val="biaogecenter"/>
              <w:wordWrap w:val="0"/>
            </w:pPr>
            <w:r>
              <w:rPr>
                <w:rFonts w:hint="eastAsia"/>
              </w:rPr>
              <w:t>金额</w:t>
            </w:r>
            <w:r>
              <w:t>(元)</w:t>
            </w:r>
          </w:p>
        </w:tc>
      </w:tr>
      <w:tr w:rsidR="0023567A" w14:paraId="59DD7581"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637E3357" w14:textId="77777777" w:rsidR="0023567A" w:rsidRPr="0023567A" w:rsidRDefault="0023567A">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846C77" w14:textId="77777777" w:rsidR="0023567A" w:rsidRDefault="0023567A" w:rsidP="0023567A">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2420599" w14:textId="77777777" w:rsidR="0023567A" w:rsidRDefault="0023567A" w:rsidP="0023567A">
            <w:pPr>
              <w:pStyle w:val="biaogecenter"/>
            </w:pPr>
            <w:r>
              <w:rPr>
                <w:rFonts w:hint="eastAsia"/>
              </w:rPr>
              <w:t>4,532.53</w:t>
            </w:r>
          </w:p>
        </w:tc>
      </w:tr>
      <w:tr w:rsidR="0023567A" w14:paraId="794928E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1FF1B52D" w14:textId="77777777" w:rsidR="0023567A" w:rsidRPr="0023567A" w:rsidRDefault="0023567A">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16C034A0" w14:textId="77777777" w:rsidR="0023567A" w:rsidRDefault="0023567A" w:rsidP="0023567A">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6AF9738" w14:textId="77777777" w:rsidR="0023567A" w:rsidRDefault="0023567A" w:rsidP="0023567A">
            <w:pPr>
              <w:pStyle w:val="biaogecenter"/>
            </w:pPr>
            <w:r w:rsidRPr="0023567A">
              <w:rPr>
                <w:rFonts w:hint="eastAsia"/>
              </w:rPr>
              <w:t>-</w:t>
            </w:r>
          </w:p>
        </w:tc>
      </w:tr>
      <w:tr w:rsidR="0023567A" w14:paraId="2374728F"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6B39697" w14:textId="77777777" w:rsidR="0023567A" w:rsidRPr="0023567A" w:rsidRDefault="0023567A">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2A4E2D1" w14:textId="77777777" w:rsidR="0023567A" w:rsidRDefault="0023567A" w:rsidP="0023567A">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A9E3C19" w14:textId="77777777" w:rsidR="0023567A" w:rsidRDefault="0023567A" w:rsidP="0023567A">
            <w:pPr>
              <w:pStyle w:val="biaogecenter"/>
            </w:pPr>
            <w:r>
              <w:rPr>
                <w:rFonts w:hint="eastAsia"/>
              </w:rPr>
              <w:t>-</w:t>
            </w:r>
          </w:p>
        </w:tc>
      </w:tr>
      <w:tr w:rsidR="0023567A" w14:paraId="541B14BB"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55BABF2" w14:textId="77777777" w:rsidR="0023567A" w:rsidRPr="0023567A" w:rsidRDefault="0023567A">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68E02E24" w14:textId="77777777" w:rsidR="0023567A" w:rsidRDefault="0023567A" w:rsidP="0023567A">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B570300" w14:textId="77777777" w:rsidR="0023567A" w:rsidRDefault="0023567A" w:rsidP="0023567A">
            <w:pPr>
              <w:pStyle w:val="biaogecenter"/>
            </w:pPr>
            <w:r>
              <w:rPr>
                <w:rFonts w:hint="eastAsia"/>
              </w:rPr>
              <w:t>103.10</w:t>
            </w:r>
          </w:p>
        </w:tc>
      </w:tr>
      <w:tr w:rsidR="0023567A" w14:paraId="368C690D"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2DF71BD5" w14:textId="77777777" w:rsidR="0023567A" w:rsidRPr="0023567A" w:rsidRDefault="0023567A">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F3824F" w14:textId="77777777" w:rsidR="0023567A" w:rsidRDefault="0023567A" w:rsidP="0023567A">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7DAF8ED" w14:textId="77777777" w:rsidR="0023567A" w:rsidRDefault="0023567A" w:rsidP="0023567A">
            <w:pPr>
              <w:pStyle w:val="biaogecenter"/>
            </w:pPr>
            <w:r>
              <w:rPr>
                <w:rFonts w:hint="eastAsia"/>
              </w:rPr>
              <w:t>40,684.43</w:t>
            </w:r>
          </w:p>
        </w:tc>
      </w:tr>
      <w:tr w:rsidR="0023567A" w14:paraId="6E63742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3A6E01A" w14:textId="77777777" w:rsidR="0023567A" w:rsidRPr="0023567A" w:rsidRDefault="0023567A">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F0311D" w14:textId="77777777" w:rsidR="0023567A" w:rsidRDefault="0023567A" w:rsidP="0023567A">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0992669" w14:textId="77777777" w:rsidR="0023567A" w:rsidRDefault="0023567A" w:rsidP="0023567A">
            <w:pPr>
              <w:pStyle w:val="biaogecenter"/>
            </w:pPr>
            <w:r>
              <w:rPr>
                <w:rFonts w:hint="eastAsia"/>
              </w:rPr>
              <w:t>-</w:t>
            </w:r>
          </w:p>
        </w:tc>
      </w:tr>
      <w:tr w:rsidR="0023567A" w14:paraId="71EBEB1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786C7048" w14:textId="77777777" w:rsidR="0023567A" w:rsidRPr="0023567A" w:rsidRDefault="0023567A">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1C721D" w14:textId="77777777" w:rsidR="0023567A" w:rsidRDefault="0023567A" w:rsidP="0023567A">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552BB65" w14:textId="77777777" w:rsidR="0023567A" w:rsidRDefault="0023567A" w:rsidP="0023567A">
            <w:pPr>
              <w:pStyle w:val="biaogecenter"/>
            </w:pPr>
            <w:r>
              <w:rPr>
                <w:rFonts w:hint="eastAsia"/>
              </w:rPr>
              <w:t>-</w:t>
            </w:r>
          </w:p>
        </w:tc>
      </w:tr>
      <w:tr w:rsidR="0023567A" w14:paraId="5AEE5B8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2A652DC" w14:textId="77777777" w:rsidR="0023567A" w:rsidRPr="0023567A" w:rsidRDefault="0023567A">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41C56750" w14:textId="77777777" w:rsidR="0023567A" w:rsidRDefault="0023567A" w:rsidP="0023567A">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D19340B" w14:textId="77777777" w:rsidR="0023567A" w:rsidRDefault="0023567A" w:rsidP="0023567A">
            <w:pPr>
              <w:pStyle w:val="biaogecenter"/>
            </w:pPr>
            <w:r>
              <w:rPr>
                <w:rFonts w:hint="eastAsia"/>
              </w:rPr>
              <w:t>45,320.06</w:t>
            </w:r>
          </w:p>
        </w:tc>
      </w:tr>
    </w:tbl>
    <w:p w14:paraId="300F9357" w14:textId="77777777" w:rsidR="003C4FEA" w:rsidRPr="00380E93" w:rsidRDefault="003C4FEA" w:rsidP="003C4FEA">
      <w:pPr>
        <w:widowControl/>
        <w:jc w:val="left"/>
        <w:rPr>
          <w:rFonts w:ascii="宋体" w:hAnsi="宋体" w:cs="宋体"/>
          <w:kern w:val="0"/>
          <w:sz w:val="24"/>
          <w:szCs w:val="24"/>
        </w:rPr>
      </w:pPr>
    </w:p>
    <w:p w14:paraId="60943CBB" w14:textId="77777777" w:rsidR="003C4FEA" w:rsidRPr="00380E93" w:rsidRDefault="003C4FEA" w:rsidP="003C4FEA">
      <w:pPr>
        <w:pStyle w:val="zhangjiep2"/>
      </w:pPr>
      <w:r>
        <w:rPr>
          <w:rFonts w:hint="eastAsia"/>
          <w:bCs/>
        </w:rPr>
        <w:t>（</w:t>
      </w:r>
      <w:r>
        <w:rPr>
          <w:bCs/>
        </w:rPr>
        <w:t>4）</w:t>
      </w:r>
      <w:r w:rsidRPr="002D5C6C">
        <w:rPr>
          <w:rFonts w:hint="eastAsia"/>
          <w:bCs/>
        </w:rPr>
        <w:t>报告期末持有的处于转股期的可转换债券明细</w:t>
      </w:r>
    </w:p>
    <w:p w14:paraId="31EAC0C1" w14:textId="77777777" w:rsidR="003C4FEA" w:rsidRPr="00380E93" w:rsidRDefault="003C4FEA" w:rsidP="003C4FEA">
      <w:pPr>
        <w:pStyle w:val="neirong"/>
        <w:ind w:leftChars="7" w:firstLineChars="100" w:firstLine="240"/>
      </w:pPr>
      <w:r>
        <w:rPr>
          <w:rFonts w:hint="eastAsia"/>
        </w:rPr>
        <w:t>本基金本报告期末未持有处于转股期的可转换债券。</w:t>
      </w:r>
    </w:p>
    <w:p w14:paraId="15F17865" w14:textId="77777777" w:rsidR="003C4FEA" w:rsidRPr="00380E93" w:rsidRDefault="003C4FEA" w:rsidP="003C4FEA">
      <w:pPr>
        <w:widowControl/>
        <w:jc w:val="left"/>
        <w:rPr>
          <w:rFonts w:ascii="宋体" w:hAnsi="宋体" w:cs="宋体"/>
          <w:kern w:val="0"/>
          <w:sz w:val="24"/>
          <w:szCs w:val="24"/>
        </w:rPr>
      </w:pPr>
    </w:p>
    <w:p w14:paraId="6BA46AB8" w14:textId="77777777" w:rsidR="003C4FEA" w:rsidRPr="002D5C6C" w:rsidRDefault="003C4FEA" w:rsidP="003C4FEA">
      <w:pPr>
        <w:pStyle w:val="zhangjiep2"/>
        <w:rPr>
          <w:bCs/>
        </w:rPr>
      </w:pPr>
      <w:r>
        <w:rPr>
          <w:rFonts w:hint="eastAsia"/>
          <w:bCs/>
        </w:rPr>
        <w:t>（</w:t>
      </w:r>
      <w:r>
        <w:rPr>
          <w:bCs/>
        </w:rPr>
        <w:t>5）</w:t>
      </w:r>
      <w:r w:rsidRPr="002D5C6C">
        <w:rPr>
          <w:bCs/>
        </w:rPr>
        <w:t>报告</w:t>
      </w:r>
      <w:r w:rsidRPr="002D5C6C">
        <w:rPr>
          <w:rFonts w:hint="eastAsia"/>
          <w:bCs/>
        </w:rPr>
        <w:t>期末前十名股票中存在流通受限情况的说明</w:t>
      </w:r>
    </w:p>
    <w:p w14:paraId="1D9EFF3F" w14:textId="77777777" w:rsidR="003C4FEA" w:rsidRPr="00380E93" w:rsidRDefault="003C4FEA" w:rsidP="003C4FEA">
      <w:pPr>
        <w:pStyle w:val="zhangjiep2"/>
      </w:pPr>
    </w:p>
    <w:p w14:paraId="77B2C4A9" w14:textId="77777777" w:rsidR="003C4FEA" w:rsidRDefault="00D3392C" w:rsidP="003C4FEA">
      <w:pPr>
        <w:pStyle w:val="zhangjiep2"/>
        <w:ind w:firstLineChars="100" w:firstLine="240"/>
      </w:pPr>
      <w:r>
        <w:rPr>
          <w:bCs/>
        </w:rPr>
        <w:fldChar w:fldCharType="begin"/>
      </w:r>
      <w:r w:rsidR="003C4FEA">
        <w:rPr>
          <w:rFonts w:hint="eastAsia"/>
          <w:bCs/>
        </w:rPr>
        <w:instrText>= 1 \* GB3</w:instrText>
      </w:r>
      <w:r>
        <w:rPr>
          <w:bCs/>
        </w:rPr>
        <w:fldChar w:fldCharType="separate"/>
      </w:r>
      <w:r w:rsidR="003C4FEA">
        <w:rPr>
          <w:rFonts w:hint="eastAsia"/>
          <w:bCs/>
          <w:noProof/>
        </w:rPr>
        <w:t>①</w:t>
      </w:r>
      <w:r>
        <w:rPr>
          <w:bCs/>
        </w:rPr>
        <w:fldChar w:fldCharType="end"/>
      </w:r>
      <w:r w:rsidR="003C4FEA" w:rsidRPr="002D5C6C">
        <w:rPr>
          <w:rFonts w:hint="eastAsia"/>
          <w:bCs/>
        </w:rPr>
        <w:t>期末指数投资前十名股票中存在流通受限情况的说明</w:t>
      </w:r>
    </w:p>
    <w:p w14:paraId="5F6EF213" w14:textId="77777777" w:rsidR="00BB54D0" w:rsidRDefault="00BB54D0" w:rsidP="00BB54D0">
      <w:pPr>
        <w:pStyle w:val="neirong"/>
        <w:ind w:firstLineChars="200" w:firstLine="480"/>
      </w:pPr>
      <w:r>
        <w:rPr>
          <w:rFonts w:hint="eastAsia"/>
        </w:rPr>
        <w:t>本基金本报告期末指数投资前十名股票中不存在流通受限股票。</w:t>
      </w:r>
    </w:p>
    <w:p w14:paraId="5BDED9D4" w14:textId="77777777" w:rsidR="003C4FEA" w:rsidRPr="00380E93" w:rsidRDefault="003C4FEA" w:rsidP="003C4FEA">
      <w:pPr>
        <w:widowControl/>
        <w:jc w:val="left"/>
        <w:rPr>
          <w:rFonts w:ascii="宋体" w:hAnsi="宋体" w:cs="宋体"/>
          <w:kern w:val="0"/>
          <w:sz w:val="24"/>
          <w:szCs w:val="24"/>
        </w:rPr>
      </w:pPr>
    </w:p>
    <w:p w14:paraId="0F57811F" w14:textId="77777777" w:rsidR="003C4FEA" w:rsidRDefault="00D3392C" w:rsidP="003C4FEA">
      <w:pPr>
        <w:pStyle w:val="zhangjiep2"/>
        <w:ind w:firstLineChars="100" w:firstLine="240"/>
      </w:pPr>
      <w:r>
        <w:rPr>
          <w:bCs/>
        </w:rPr>
        <w:fldChar w:fldCharType="begin"/>
      </w:r>
      <w:r w:rsidR="003C4FEA">
        <w:rPr>
          <w:rFonts w:hint="eastAsia"/>
          <w:bCs/>
        </w:rPr>
        <w:instrText>= 2 \* GB3</w:instrText>
      </w:r>
      <w:r>
        <w:rPr>
          <w:bCs/>
        </w:rPr>
        <w:fldChar w:fldCharType="separate"/>
      </w:r>
      <w:r w:rsidR="003C4FEA">
        <w:rPr>
          <w:rFonts w:hint="eastAsia"/>
          <w:bCs/>
          <w:noProof/>
        </w:rPr>
        <w:t>②</w:t>
      </w:r>
      <w:r>
        <w:rPr>
          <w:bCs/>
        </w:rPr>
        <w:fldChar w:fldCharType="end"/>
      </w:r>
      <w:r w:rsidR="003C4FEA" w:rsidRPr="002D5C6C">
        <w:rPr>
          <w:rFonts w:hint="eastAsia"/>
          <w:bCs/>
        </w:rPr>
        <w:t>期末积极投资前五名股票中存在流通受限情况的说明</w:t>
      </w:r>
    </w:p>
    <w:p w14:paraId="46675700" w14:textId="77777777" w:rsidR="0023567A" w:rsidRDefault="0023567A" w:rsidP="0023567A">
      <w:pPr>
        <w:pStyle w:val="neirong"/>
        <w:ind w:firstLineChars="200" w:firstLine="480"/>
      </w:pPr>
      <w:r>
        <w:rPr>
          <w:rFonts w:hint="eastAsia"/>
        </w:rPr>
        <w:t>本基金本报告期末积极投资前五名股票中不存在流通受限股票。</w:t>
      </w:r>
    </w:p>
    <w:p w14:paraId="681B6978" w14:textId="77777777" w:rsidR="003C4FEA" w:rsidRPr="00380E93" w:rsidRDefault="003C4FEA" w:rsidP="003C4FEA">
      <w:pPr>
        <w:widowControl/>
        <w:jc w:val="left"/>
        <w:rPr>
          <w:rFonts w:ascii="宋体" w:hAnsi="宋体" w:cs="宋体"/>
          <w:kern w:val="0"/>
          <w:sz w:val="24"/>
          <w:szCs w:val="24"/>
        </w:rPr>
      </w:pPr>
    </w:p>
    <w:p w14:paraId="7EAA0AC3" w14:textId="77777777" w:rsidR="003C4FEA" w:rsidRDefault="003C4FEA" w:rsidP="003C4FEA">
      <w:pPr>
        <w:pStyle w:val="zhangjiep2"/>
        <w:ind w:firstLineChars="50" w:firstLine="120"/>
      </w:pPr>
      <w:r>
        <w:rPr>
          <w:rFonts w:hint="eastAsia"/>
          <w:bCs/>
        </w:rPr>
        <w:t>（6</w:t>
      </w:r>
      <w:r>
        <w:rPr>
          <w:bCs/>
        </w:rPr>
        <w:t>）</w:t>
      </w:r>
      <w:r w:rsidRPr="002D5C6C">
        <w:rPr>
          <w:rFonts w:hint="eastAsia"/>
          <w:bCs/>
        </w:rPr>
        <w:t>投资组合报告附注的其他文字描述部分</w:t>
      </w:r>
    </w:p>
    <w:p w14:paraId="5C6BE9CD" w14:textId="77777777" w:rsidR="003C4FEA" w:rsidRPr="00380E93" w:rsidRDefault="003C4FEA" w:rsidP="003C4FEA">
      <w:pPr>
        <w:pStyle w:val="biaogeleft"/>
        <w:ind w:leftChars="7" w:firstLineChars="100" w:firstLine="240"/>
      </w:pPr>
      <w:r>
        <w:rPr>
          <w:rFonts w:hint="eastAsia"/>
        </w:rPr>
        <w:t>由于四舍五入原因，分项之和与合计可能存在尾差。</w:t>
      </w:r>
    </w:p>
    <w:p w14:paraId="32F54D31" w14:textId="77777777" w:rsidR="003C4FEA" w:rsidRDefault="003C4FEA" w:rsidP="003C4FEA">
      <w:pPr>
        <w:widowControl/>
        <w:jc w:val="left"/>
        <w:rPr>
          <w:rFonts w:ascii="宋体" w:hAnsi="宋体" w:cs="宋体"/>
          <w:kern w:val="0"/>
          <w:sz w:val="24"/>
          <w:szCs w:val="24"/>
        </w:rPr>
      </w:pPr>
    </w:p>
    <w:p w14:paraId="079F23FA" w14:textId="77777777" w:rsidR="003C4FEA" w:rsidRDefault="003C4FEA" w:rsidP="003C4FEA">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7F33D2C2" w14:textId="77777777" w:rsidR="003C4FEA" w:rsidRDefault="003C4FEA" w:rsidP="003C4FEA">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2294B60" w14:textId="77777777" w:rsidR="003C4FEA" w:rsidRDefault="003C4FEA" w:rsidP="003C4FEA">
      <w:pPr>
        <w:spacing w:line="360" w:lineRule="auto"/>
        <w:ind w:firstLineChars="200" w:firstLine="480"/>
        <w:rPr>
          <w:rFonts w:ascii="宋体" w:hAnsi="宋体" w:cs="Arial"/>
          <w:sz w:val="24"/>
        </w:rPr>
      </w:pPr>
    </w:p>
    <w:p w14:paraId="1C033AC1" w14:textId="77777777" w:rsidR="003C4FEA" w:rsidRPr="007C4ACD" w:rsidRDefault="003C4FEA" w:rsidP="007C4ACD">
      <w:pPr>
        <w:pStyle w:val="zhangjiep2"/>
      </w:pPr>
      <w:r w:rsidRPr="002D5C6C">
        <w:rPr>
          <w:bCs/>
        </w:rPr>
        <w:t>1、</w:t>
      </w:r>
      <w:r w:rsidRPr="002D5C6C">
        <w:rPr>
          <w:rFonts w:hint="eastAsia"/>
          <w:bCs/>
        </w:rPr>
        <w:t>本报告期基金份额净值增长率及其与同期业绩比较基准收益率的比较</w:t>
      </w:r>
    </w:p>
    <w:p w14:paraId="42F1B328" w14:textId="77777777" w:rsidR="003C4FEA" w:rsidRPr="00380E93" w:rsidRDefault="003C4FEA" w:rsidP="003C4FEA">
      <w:pPr>
        <w:pStyle w:val="biaogeleft"/>
      </w:pPr>
      <w:r w:rsidRPr="002D5C6C">
        <w:rPr>
          <w:rFonts w:hint="eastAsia"/>
          <w:bCs/>
        </w:rPr>
        <w:t>富荣中证</w:t>
      </w:r>
      <w:r w:rsidRPr="002D5C6C">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467F75B"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72EEC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40368B"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37946F1"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A35A3A"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BC93244"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09A5AAF"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C95A857" w14:textId="77777777" w:rsidR="003C4FEA" w:rsidRPr="00380E93" w:rsidRDefault="003C4FEA" w:rsidP="005C15F1">
            <w:pPr>
              <w:pStyle w:val="biaogecenter"/>
              <w:wordWrap w:val="0"/>
            </w:pPr>
            <w:r>
              <w:rPr>
                <w:rFonts w:hint="eastAsia"/>
              </w:rPr>
              <w:t>②</w:t>
            </w:r>
            <w:r>
              <w:t>-④</w:t>
            </w:r>
          </w:p>
        </w:tc>
      </w:tr>
      <w:tr w:rsidR="003276D6" w:rsidRPr="003276D6" w14:paraId="7339AF73"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527A73"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307B65" w14:textId="77777777" w:rsidR="003276D6" w:rsidRPr="003276D6" w:rsidRDefault="003276D6" w:rsidP="003276D6">
            <w:pPr>
              <w:pStyle w:val="biaogecenter"/>
              <w:wordWrap w:val="0"/>
            </w:pPr>
            <w:r w:rsidRPr="003276D6">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FAC7EE" w14:textId="77777777" w:rsidR="003276D6" w:rsidRPr="003276D6" w:rsidRDefault="003276D6" w:rsidP="003276D6">
            <w:pPr>
              <w:pStyle w:val="biaogecenter"/>
              <w:wordWrap w:val="0"/>
            </w:pPr>
            <w:r w:rsidRPr="003276D6">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9D4C110"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FF6737"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27921B" w14:textId="77777777" w:rsidR="003276D6" w:rsidRPr="003276D6" w:rsidRDefault="003276D6" w:rsidP="003276D6">
            <w:pPr>
              <w:pStyle w:val="biaogecenter"/>
              <w:wordWrap w:val="0"/>
            </w:pPr>
            <w:r w:rsidRPr="003276D6">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CE994" w14:textId="77777777" w:rsidR="003276D6" w:rsidRPr="003276D6" w:rsidRDefault="003276D6" w:rsidP="003276D6">
            <w:pPr>
              <w:pStyle w:val="biaogecenter"/>
              <w:wordWrap w:val="0"/>
            </w:pPr>
            <w:r w:rsidRPr="003276D6">
              <w:rPr>
                <w:rFonts w:hint="eastAsia"/>
              </w:rPr>
              <w:t>-0.07%</w:t>
            </w:r>
          </w:p>
        </w:tc>
      </w:tr>
      <w:tr w:rsidR="003276D6" w:rsidRPr="003276D6" w14:paraId="73A03638"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70CC312"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FA4396C" w14:textId="77777777" w:rsidR="003276D6" w:rsidRPr="003276D6" w:rsidRDefault="003276D6" w:rsidP="003276D6">
            <w:pPr>
              <w:pStyle w:val="biaogecenter"/>
              <w:wordWrap w:val="0"/>
            </w:pPr>
            <w:r w:rsidRPr="003276D6">
              <w:rPr>
                <w:rFonts w:hint="eastAsia"/>
              </w:rPr>
              <w:t>10.40%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A3B9A56"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B9C8E43"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00A82F2"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E4E5941" w14:textId="77777777" w:rsidR="003276D6" w:rsidRPr="003276D6" w:rsidRDefault="003276D6" w:rsidP="003276D6">
            <w:pPr>
              <w:pStyle w:val="biaogecenter"/>
              <w:wordWrap w:val="0"/>
            </w:pPr>
            <w:r w:rsidRPr="003276D6">
              <w:rPr>
                <w:rFonts w:hint="eastAsia"/>
              </w:rPr>
              <w:t>-0.44%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EC2D632" w14:textId="77777777" w:rsidR="003276D6" w:rsidRPr="003276D6" w:rsidRDefault="003276D6" w:rsidP="003276D6">
            <w:pPr>
              <w:pStyle w:val="biaogecenter"/>
              <w:wordWrap w:val="0"/>
            </w:pPr>
            <w:r w:rsidRPr="003276D6">
              <w:rPr>
                <w:rFonts w:hint="eastAsia"/>
              </w:rPr>
              <w:t>0.34%</w:t>
            </w:r>
          </w:p>
        </w:tc>
      </w:tr>
      <w:tr w:rsidR="003276D6" w:rsidRPr="003276D6" w14:paraId="69AC701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4CFE6C"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8C96DA4" w14:textId="77777777" w:rsidR="003276D6" w:rsidRPr="003276D6" w:rsidRDefault="003276D6" w:rsidP="003276D6">
            <w:pPr>
              <w:pStyle w:val="biaogecenter"/>
              <w:wordWrap w:val="0"/>
            </w:pPr>
            <w:r w:rsidRPr="003276D6">
              <w:rPr>
                <w:rFonts w:hint="eastAsia"/>
              </w:rPr>
              <w:t>39.96%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28028CF"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9AA6D2E"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A2B71B3"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FB5C0C2" w14:textId="77777777" w:rsidR="003276D6" w:rsidRPr="003276D6" w:rsidRDefault="003276D6" w:rsidP="003276D6">
            <w:pPr>
              <w:pStyle w:val="biaogecenter"/>
              <w:wordWrap w:val="0"/>
            </w:pPr>
            <w:r w:rsidRPr="003276D6">
              <w:rPr>
                <w:rFonts w:hint="eastAsia"/>
              </w:rPr>
              <w:t>5.02%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0BF6B" w14:textId="77777777" w:rsidR="003276D6" w:rsidRPr="003276D6" w:rsidRDefault="003276D6" w:rsidP="003276D6">
            <w:pPr>
              <w:pStyle w:val="biaogecenter"/>
              <w:wordWrap w:val="0"/>
            </w:pPr>
            <w:r w:rsidRPr="003276D6">
              <w:rPr>
                <w:rFonts w:hint="eastAsia"/>
              </w:rPr>
              <w:t>0.10%</w:t>
            </w:r>
          </w:p>
        </w:tc>
      </w:tr>
    </w:tbl>
    <w:p w14:paraId="4C295F91" w14:textId="77777777" w:rsidR="00A20D75" w:rsidRDefault="00A20D75" w:rsidP="003C4FEA">
      <w:pPr>
        <w:pStyle w:val="biaogeleft"/>
        <w:rPr>
          <w:bCs/>
        </w:rPr>
      </w:pPr>
    </w:p>
    <w:p w14:paraId="5EA1A7DA" w14:textId="77777777" w:rsidR="003C4FEA" w:rsidRPr="00380E93" w:rsidRDefault="003C4FEA" w:rsidP="003C4FEA">
      <w:pPr>
        <w:pStyle w:val="biaogeleft"/>
      </w:pPr>
      <w:r w:rsidRPr="002D5C6C">
        <w:rPr>
          <w:rFonts w:hint="eastAsia"/>
          <w:bCs/>
        </w:rPr>
        <w:t>富荣中证</w:t>
      </w:r>
      <w:r w:rsidRPr="002D5C6C">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FC5FDBF"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1405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FF3EBF"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717151A"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B91800D"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EA6B5C"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256CD6"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CCFB01" w14:textId="77777777" w:rsidR="003C4FEA" w:rsidRPr="00380E93" w:rsidRDefault="003C4FEA" w:rsidP="005C15F1">
            <w:pPr>
              <w:pStyle w:val="biaogecenter"/>
              <w:wordWrap w:val="0"/>
            </w:pPr>
            <w:r>
              <w:rPr>
                <w:rFonts w:hint="eastAsia"/>
              </w:rPr>
              <w:t>②</w:t>
            </w:r>
            <w:r>
              <w:t>-④</w:t>
            </w:r>
          </w:p>
        </w:tc>
      </w:tr>
      <w:tr w:rsidR="003276D6" w:rsidRPr="003276D6" w14:paraId="6F0001A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B665DA"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6E68AF" w14:textId="77777777" w:rsidR="003276D6" w:rsidRPr="003276D6" w:rsidRDefault="003276D6" w:rsidP="003276D6">
            <w:pPr>
              <w:pStyle w:val="biaogecenter"/>
              <w:wordWrap w:val="0"/>
            </w:pPr>
            <w:r w:rsidRPr="003276D6">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B2F198" w14:textId="77777777" w:rsidR="003276D6" w:rsidRPr="003276D6" w:rsidRDefault="003276D6" w:rsidP="003276D6">
            <w:pPr>
              <w:pStyle w:val="biaogecenter"/>
              <w:wordWrap w:val="0"/>
            </w:pPr>
            <w:r w:rsidRPr="003276D6">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5EB1CFA"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7C3649B"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F77A95" w14:textId="77777777" w:rsidR="003276D6" w:rsidRPr="003276D6" w:rsidRDefault="003276D6" w:rsidP="003276D6">
            <w:pPr>
              <w:pStyle w:val="biaogecenter"/>
              <w:wordWrap w:val="0"/>
            </w:pPr>
            <w:r w:rsidRPr="003276D6">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A266BBD" w14:textId="77777777" w:rsidR="003276D6" w:rsidRPr="003276D6" w:rsidRDefault="003276D6" w:rsidP="003276D6">
            <w:pPr>
              <w:pStyle w:val="biaogecenter"/>
              <w:wordWrap w:val="0"/>
            </w:pPr>
            <w:r w:rsidRPr="003276D6">
              <w:rPr>
                <w:rFonts w:hint="eastAsia"/>
              </w:rPr>
              <w:t>-0.06%</w:t>
            </w:r>
          </w:p>
        </w:tc>
      </w:tr>
      <w:tr w:rsidR="003276D6" w:rsidRPr="003276D6" w14:paraId="007DD55D"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E4D701C"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BD2E4C6" w14:textId="77777777" w:rsidR="003276D6" w:rsidRPr="003276D6" w:rsidRDefault="003276D6" w:rsidP="003276D6">
            <w:pPr>
              <w:pStyle w:val="biaogecenter"/>
              <w:wordWrap w:val="0"/>
            </w:pPr>
            <w:r w:rsidRPr="003276D6">
              <w:rPr>
                <w:rFonts w:hint="eastAsia"/>
              </w:rPr>
              <w:t>10.31%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49F4A7B"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DF9469E"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717DA"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FAFB29" w14:textId="77777777" w:rsidR="003276D6" w:rsidRPr="003276D6" w:rsidRDefault="003276D6" w:rsidP="003276D6">
            <w:pPr>
              <w:pStyle w:val="biaogecenter"/>
              <w:wordWrap w:val="0"/>
            </w:pPr>
            <w:r w:rsidRPr="003276D6">
              <w:rPr>
                <w:rFonts w:hint="eastAsia"/>
              </w:rPr>
              <w:t>-0.53%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E821C21" w14:textId="77777777" w:rsidR="003276D6" w:rsidRPr="003276D6" w:rsidRDefault="003276D6" w:rsidP="003276D6">
            <w:pPr>
              <w:pStyle w:val="biaogecenter"/>
              <w:wordWrap w:val="0"/>
            </w:pPr>
            <w:r w:rsidRPr="003276D6">
              <w:rPr>
                <w:rFonts w:hint="eastAsia"/>
              </w:rPr>
              <w:t>0.34%</w:t>
            </w:r>
          </w:p>
        </w:tc>
      </w:tr>
      <w:tr w:rsidR="003276D6" w:rsidRPr="003276D6" w14:paraId="5943926F"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66F0D2D"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5960A0" w14:textId="77777777" w:rsidR="003276D6" w:rsidRPr="003276D6" w:rsidRDefault="003276D6" w:rsidP="003276D6">
            <w:pPr>
              <w:pStyle w:val="biaogecenter"/>
              <w:wordWrap w:val="0"/>
            </w:pPr>
            <w:r w:rsidRPr="003276D6">
              <w:rPr>
                <w:rFonts w:hint="eastAsia"/>
              </w:rPr>
              <w:t>39.72%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8DCA0F0"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16BD41"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A672494"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F323ED" w14:textId="77777777" w:rsidR="003276D6" w:rsidRPr="003276D6" w:rsidRDefault="003276D6" w:rsidP="003276D6">
            <w:pPr>
              <w:pStyle w:val="biaogecenter"/>
              <w:wordWrap w:val="0"/>
            </w:pPr>
            <w:r w:rsidRPr="003276D6">
              <w:rPr>
                <w:rFonts w:hint="eastAsia"/>
              </w:rPr>
              <w:t>4.78%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7B5ECA0" w14:textId="77777777" w:rsidR="003276D6" w:rsidRPr="003276D6" w:rsidRDefault="003276D6" w:rsidP="003276D6">
            <w:pPr>
              <w:pStyle w:val="biaogecenter"/>
              <w:wordWrap w:val="0"/>
            </w:pPr>
            <w:r w:rsidRPr="003276D6">
              <w:rPr>
                <w:rFonts w:hint="eastAsia"/>
              </w:rPr>
              <w:t>0.10%</w:t>
            </w:r>
          </w:p>
        </w:tc>
      </w:tr>
    </w:tbl>
    <w:p w14:paraId="49635685" w14:textId="77777777"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02FB19F1" w14:textId="77777777" w:rsidR="003C4FEA" w:rsidRDefault="003C4FEA" w:rsidP="003C4FEA">
      <w:pPr>
        <w:pStyle w:val="biaogeleft"/>
        <w:ind w:left="0"/>
      </w:pPr>
    </w:p>
    <w:p w14:paraId="761EDC0F" w14:textId="77777777" w:rsidR="003C4FEA"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14:paraId="28C8A3F9" w14:textId="77777777" w:rsidR="003276D6" w:rsidRDefault="003276D6" w:rsidP="003C4FEA">
      <w:pPr>
        <w:pStyle w:val="zhangjiep2"/>
      </w:pPr>
      <w:r>
        <w:rPr>
          <w:noProof/>
          <w:color w:val="000000"/>
        </w:rPr>
        <w:lastRenderedPageBreak/>
        <w:drawing>
          <wp:inline distT="0" distB="0" distL="0" distR="0" wp14:anchorId="1308A675" wp14:editId="4DE6852F">
            <wp:extent cx="5274310" cy="3431443"/>
            <wp:effectExtent l="0" t="0" r="0" b="0"/>
            <wp:docPr id="9" name="图片 9" descr="说明: D:\HundSun\FA_Client\Bin\MOD\TMP\CN_51130000_004790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790_FB030020_20200004_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34474559" w14:textId="0B8A3BEF" w:rsidR="003C4FEA" w:rsidRDefault="003C4FEA" w:rsidP="003C4FEA">
      <w:pPr>
        <w:pStyle w:val="biaogeleft"/>
        <w:ind w:left="0"/>
      </w:pPr>
    </w:p>
    <w:p w14:paraId="2D3C4285" w14:textId="512A06B5" w:rsidR="003C4FEA" w:rsidRDefault="003276D6" w:rsidP="003C4FEA">
      <w:pPr>
        <w:pStyle w:val="biaogeleft"/>
        <w:ind w:left="0"/>
      </w:pPr>
      <w:r>
        <w:rPr>
          <w:noProof/>
          <w:color w:val="000000"/>
        </w:rPr>
        <w:drawing>
          <wp:inline distT="0" distB="0" distL="0" distR="0" wp14:anchorId="2246F887" wp14:editId="17B91A01">
            <wp:extent cx="5274310" cy="3431443"/>
            <wp:effectExtent l="0" t="0" r="0" b="0"/>
            <wp:docPr id="11" name="图片 11" descr="说明: D:\HundSun\FA_Client\Bin\MOD\TMP\CN_51130000_004790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4790_FB030020_20200004_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7BD0C453" w14:textId="77777777" w:rsidR="003276D6" w:rsidRDefault="003276D6" w:rsidP="003276D6">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5B8E66EA" w14:textId="21148F04" w:rsidR="003C4FEA" w:rsidRDefault="003C4FEA" w:rsidP="003C4FEA">
      <w:pPr>
        <w:pStyle w:val="biaogeleft"/>
        <w:ind w:left="0"/>
      </w:pPr>
    </w:p>
    <w:p w14:paraId="375C03C5" w14:textId="77777777" w:rsidR="003C4FEA" w:rsidRPr="002D5C6C" w:rsidRDefault="003C4FEA" w:rsidP="003C4FEA">
      <w:pPr>
        <w:pStyle w:val="biaogeleft"/>
        <w:ind w:left="0"/>
      </w:pPr>
      <w:r w:rsidRPr="002D5C6C">
        <w:rPr>
          <w:vanish/>
        </w:rPr>
        <w:cr/>
      </w:r>
      <w:r w:rsidRPr="002D5C6C">
        <w:rPr>
          <w:rFonts w:hint="eastAsia"/>
          <w:vanish/>
        </w:rPr>
        <w:t>型银行</w:t>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p>
    <w:p w14:paraId="454CA53F" w14:textId="39F06F62" w:rsidR="003C4FEA" w:rsidRPr="00380E93" w:rsidRDefault="003C4FEA" w:rsidP="005763F6">
      <w:pPr>
        <w:pStyle w:val="biaogeleft"/>
        <w:ind w:left="0"/>
      </w:pPr>
    </w:p>
    <w:p w14:paraId="286C4A57" w14:textId="57EDCD61" w:rsidR="003C4FEA" w:rsidRPr="00380E93" w:rsidRDefault="003C4FEA" w:rsidP="003C4FEA">
      <w:pPr>
        <w:pStyle w:val="biaogeleft"/>
        <w:ind w:leftChars="7"/>
      </w:pPr>
    </w:p>
    <w:p w14:paraId="5D6CA706" w14:textId="4842D90D" w:rsidR="003C4FEA" w:rsidRDefault="003C4FEA">
      <w:r>
        <w:rPr>
          <w:b/>
        </w:rPr>
        <w:br w:type="page"/>
      </w:r>
    </w:p>
    <w:p w14:paraId="2C506C98" w14:textId="77777777" w:rsidR="001745C9" w:rsidRPr="00C71655" w:rsidRDefault="001745C9" w:rsidP="00C71655">
      <w:pPr>
        <w:pStyle w:val="1"/>
        <w:jc w:val="center"/>
        <w:rPr>
          <w:sz w:val="30"/>
          <w:szCs w:val="30"/>
        </w:rPr>
      </w:pPr>
      <w:bookmarkStart w:id="207" w:name="_Toc416264546"/>
      <w:bookmarkStart w:id="208" w:name="_Toc15910076"/>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第十部分基金的财产</w:t>
      </w:r>
      <w:bookmarkEnd w:id="207"/>
      <w:bookmarkEnd w:id="208"/>
    </w:p>
    <w:p w14:paraId="2462CDC6" w14:textId="77777777"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14:paraId="7D7CF48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3DBCCEF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0F5C5B9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6533118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7334B8DE"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14:paraId="48A4FF67"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14:paraId="7CE6FBB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4529702" w14:textId="77777777"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34"/>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F77FC2C" w14:textId="77777777" w:rsidR="001745C9" w:rsidRPr="00C71655" w:rsidRDefault="001745C9" w:rsidP="00C71655">
      <w:pPr>
        <w:pStyle w:val="1"/>
        <w:jc w:val="center"/>
        <w:rPr>
          <w:sz w:val="30"/>
          <w:szCs w:val="30"/>
        </w:rPr>
      </w:pPr>
      <w:bookmarkStart w:id="246" w:name="_Toc15910077"/>
      <w:r w:rsidRPr="00C71655">
        <w:rPr>
          <w:rFonts w:hint="eastAsia"/>
          <w:sz w:val="30"/>
          <w:szCs w:val="30"/>
        </w:rPr>
        <w:lastRenderedPageBreak/>
        <w:t>第十一部分基金资产的估值</w:t>
      </w:r>
      <w:bookmarkEnd w:id="229"/>
      <w:bookmarkEnd w:id="230"/>
      <w:bookmarkEnd w:id="231"/>
      <w:bookmarkEnd w:id="246"/>
    </w:p>
    <w:p w14:paraId="2911F2A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0970C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14:paraId="2DCAFCD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5F525A82" w14:textId="77777777"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14:paraId="756712F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0E4FF44A"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C5B6AE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4A21570B"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14:paraId="7C15182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04BDA1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08F9B8D6"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6F34AA7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527D0820"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21AD8C91"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19F66175"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1C05839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A97347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5C59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8022D4B"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06908704"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7198662A"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7E943E8F" w14:textId="77777777" w:rsidR="00B53466" w:rsidRDefault="00B53466" w:rsidP="00B53466">
      <w:pPr>
        <w:autoSpaceDE w:val="0"/>
        <w:autoSpaceDN w:val="0"/>
        <w:spacing w:line="360" w:lineRule="auto"/>
        <w:ind w:firstLineChars="200" w:firstLine="480"/>
        <w:textAlignment w:val="bottom"/>
        <w:rPr>
          <w:bCs/>
          <w:sz w:val="24"/>
        </w:rPr>
      </w:pPr>
    </w:p>
    <w:p w14:paraId="1830E3F8" w14:textId="77777777"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14:paraId="26A669DA"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593791FB"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14:paraId="43E83674"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7DEC0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FD504A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2A21B19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69A7165E"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4A1201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2FD212D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292926F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2AC94E7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07D3F88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69F34AC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3589BE4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0055131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5ACA31C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9E4394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6376DB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1D33EE4"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0020A78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FC742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1A3BEC0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07DB356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7F9C1D8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2325F34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01F3A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7B1DC8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40A3721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14:paraId="595B9A11"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A32583E"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7002BC" w14:textId="77777777" w:rsidR="00B53466" w:rsidRPr="008B2981" w:rsidRDefault="00B53466" w:rsidP="00B53466">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2C25D9B0"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31D0449"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4B3A4C12"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14:paraId="1685296E"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0D93211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6069A88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50723055" w14:textId="77777777"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47B5140E" w14:textId="77777777"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08CF3B8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七、基金净值的确认</w:t>
      </w:r>
    </w:p>
    <w:p w14:paraId="112A4BE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1EADE14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0FA8929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14:paraId="510CD2B2" w14:textId="77777777"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35"/>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73FBCBB4" w14:textId="77777777" w:rsidR="001745C9" w:rsidRPr="00C71655" w:rsidRDefault="001745C9" w:rsidP="00C71655">
      <w:pPr>
        <w:pStyle w:val="1"/>
        <w:jc w:val="center"/>
        <w:rPr>
          <w:sz w:val="30"/>
          <w:szCs w:val="30"/>
        </w:rPr>
      </w:pPr>
      <w:bookmarkStart w:id="247" w:name="_Toc416264548"/>
      <w:bookmarkStart w:id="248" w:name="_Toc263092320"/>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第十二部分基金的收益分配</w:t>
      </w:r>
      <w:bookmarkEnd w:id="247"/>
      <w:bookmarkEnd w:id="248"/>
      <w:bookmarkEnd w:id="249"/>
    </w:p>
    <w:p w14:paraId="1DC2BED0" w14:textId="77777777"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14:paraId="531F0628"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683C092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6237976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09B7FE6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72A82AF5"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884DBE9"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5BF54A7E"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6C379D3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2C98025B"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5E9F24C3"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14:paraId="1A52468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61685BEB"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B9B2D0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B1B132E"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C15F1" w:rsidRPr="005C15F1">
        <w:rPr>
          <w:rFonts w:hint="eastAsia"/>
          <w:bCs/>
          <w:sz w:val="24"/>
        </w:rPr>
        <w:t>依据相关规定在指定媒介公告</w:t>
      </w:r>
      <w:r w:rsidRPr="007B62D3">
        <w:rPr>
          <w:bCs/>
          <w:sz w:val="24"/>
        </w:rPr>
        <w:t>。</w:t>
      </w:r>
    </w:p>
    <w:p w14:paraId="28BB70A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基金红利发放日距离收益分配基准日（即可供分配利润计算截止日）的时间不得超过</w:t>
      </w:r>
      <w:r w:rsidRPr="007B62D3">
        <w:rPr>
          <w:bCs/>
          <w:sz w:val="24"/>
        </w:rPr>
        <w:t>15</w:t>
      </w:r>
      <w:r w:rsidRPr="007B62D3">
        <w:rPr>
          <w:bCs/>
          <w:sz w:val="24"/>
        </w:rPr>
        <w:t>个工作日。</w:t>
      </w:r>
    </w:p>
    <w:p w14:paraId="39DD7F33"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01659AC7" w14:textId="77777777"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36"/>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31EF7034" w14:textId="77777777" w:rsidR="001745C9" w:rsidRPr="00C71655" w:rsidRDefault="001745C9" w:rsidP="00C71655">
      <w:pPr>
        <w:pStyle w:val="1"/>
        <w:jc w:val="center"/>
        <w:rPr>
          <w:sz w:val="30"/>
          <w:szCs w:val="30"/>
        </w:rPr>
      </w:pPr>
      <w:bookmarkStart w:id="266" w:name="_Toc15910079"/>
      <w:r w:rsidRPr="00C71655">
        <w:rPr>
          <w:rFonts w:hint="eastAsia"/>
          <w:sz w:val="30"/>
          <w:szCs w:val="30"/>
        </w:rPr>
        <w:lastRenderedPageBreak/>
        <w:t>第十三部分基金费用与税收</w:t>
      </w:r>
      <w:bookmarkEnd w:id="250"/>
      <w:bookmarkEnd w:id="251"/>
      <w:bookmarkEnd w:id="252"/>
      <w:bookmarkEnd w:id="253"/>
      <w:bookmarkEnd w:id="254"/>
      <w:bookmarkEnd w:id="255"/>
      <w:bookmarkEnd w:id="266"/>
    </w:p>
    <w:p w14:paraId="49B03F4D" w14:textId="77777777"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14:paraId="09794C19" w14:textId="77777777"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0D691228" w14:textId="77777777"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12EA4F6B" w14:textId="77777777" w:rsidR="00183B48"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41F568E7"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服务费；</w:t>
      </w:r>
    </w:p>
    <w:p w14:paraId="7EC6461F" w14:textId="77777777"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177D1C29" w14:textId="77777777"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35ADFEFA" w14:textId="77777777"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6F1B8B7E" w14:textId="77777777"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0EC35657" w14:textId="77777777"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6D3FAEE" w14:textId="77777777"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3D4E668F" w14:textId="77777777"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03C15D96" w14:textId="77777777"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C2FEA9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45480F1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78784DA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3A471CF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552FE75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29CB78E8"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DEA36D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1D47D3A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678F111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7690A43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25F960B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6AFF70D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498E2B0"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83D5A1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44B5401A"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7868FDEF"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p>
    <w:p w14:paraId="6EE2A784"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841702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51789C73"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1B16D387"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55BD9D29"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14:paraId="664313CC"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14:paraId="365B5426"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14:paraId="68B803E1"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14:paraId="7679B2EA"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14:paraId="35D1B597"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r w:rsidRPr="00D918D2">
        <w:rPr>
          <w:rFonts w:hint="eastAsia"/>
          <w:bCs/>
          <w:sz w:val="24"/>
        </w:rPr>
        <w:t>个工作日内从基金财产中一次性支付给标的指数供应</w:t>
      </w:r>
      <w:r w:rsidRPr="00D918D2">
        <w:rPr>
          <w:rFonts w:hint="eastAsia"/>
          <w:bCs/>
          <w:sz w:val="24"/>
        </w:rPr>
        <w:lastRenderedPageBreak/>
        <w:t>商。若遇法定节假日、公休日等，支付日期顺延。</w:t>
      </w:r>
    </w:p>
    <w:p w14:paraId="493041FD" w14:textId="77777777"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14:paraId="5B60627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14:paraId="1BAE947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1381C7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74C0540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163E4F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4052899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3975BE8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14:paraId="751BE662"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4A62428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369EF15C" w14:textId="77777777"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37"/>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0A9E38BB" w14:textId="77777777" w:rsidR="001745C9" w:rsidRPr="00C71655" w:rsidRDefault="001745C9" w:rsidP="00C71655">
      <w:pPr>
        <w:pStyle w:val="1"/>
        <w:jc w:val="center"/>
        <w:rPr>
          <w:sz w:val="30"/>
          <w:szCs w:val="30"/>
        </w:rPr>
      </w:pPr>
      <w:bookmarkStart w:id="285" w:name="_Toc15910080"/>
      <w:r w:rsidRPr="00C71655">
        <w:rPr>
          <w:rFonts w:hint="eastAsia"/>
          <w:sz w:val="30"/>
          <w:szCs w:val="30"/>
        </w:rPr>
        <w:lastRenderedPageBreak/>
        <w:t>第十四部分基金的会计与审计</w:t>
      </w:r>
      <w:bookmarkEnd w:id="267"/>
      <w:bookmarkEnd w:id="268"/>
      <w:bookmarkEnd w:id="269"/>
      <w:bookmarkEnd w:id="285"/>
    </w:p>
    <w:p w14:paraId="72F31D6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73BBA61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00E0EBD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4FC3BB2B"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22F03F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75BA7598"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D3E40A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2842366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F2F00E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1942DA8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5C15F1" w:rsidRPr="005C15F1">
        <w:rPr>
          <w:rFonts w:hint="eastAsia"/>
          <w:bCs/>
          <w:sz w:val="24"/>
        </w:rPr>
        <w:t>具有证券、期货相关业务资格的</w:t>
      </w:r>
      <w:r w:rsidRPr="007B62D3">
        <w:rPr>
          <w:bCs/>
          <w:sz w:val="24"/>
        </w:rPr>
        <w:t>会计师事务所及其注册会计师对本基金的年度财务报表进行审计。</w:t>
      </w:r>
    </w:p>
    <w:p w14:paraId="34C5B4B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1FB1FA17"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14:paraId="09D40DA4"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3E795F">
          <w:footerReference w:type="default" r:id="rId38"/>
          <w:pgSz w:w="11906" w:h="16838"/>
          <w:pgMar w:top="1440" w:right="1800" w:bottom="1440" w:left="1800" w:header="851" w:footer="992" w:gutter="0"/>
          <w:pgNumType w:chapStyle="1"/>
          <w:cols w:space="720"/>
          <w:docGrid w:type="lines" w:linePitch="312"/>
        </w:sectPr>
      </w:pPr>
    </w:p>
    <w:p w14:paraId="271BF26B"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15910081"/>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第十五部分基金的信息披露</w:t>
      </w:r>
      <w:bookmarkEnd w:id="287"/>
      <w:bookmarkEnd w:id="288"/>
      <w:bookmarkEnd w:id="289"/>
      <w:bookmarkEnd w:id="290"/>
      <w:bookmarkEnd w:id="291"/>
    </w:p>
    <w:p w14:paraId="762FC2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213DA5C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550D270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5C15F1">
        <w:rPr>
          <w:rFonts w:hint="eastAsia"/>
          <w:bCs/>
          <w:sz w:val="24"/>
        </w:rPr>
        <w:t>非法人</w:t>
      </w:r>
      <w:r w:rsidRPr="007B62D3">
        <w:rPr>
          <w:bCs/>
          <w:sz w:val="24"/>
        </w:rPr>
        <w:t>组织。</w:t>
      </w:r>
    </w:p>
    <w:p w14:paraId="749FBED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5C15F1" w:rsidRPr="005C15F1">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5C15F1">
        <w:rPr>
          <w:rFonts w:hint="eastAsia"/>
          <w:bCs/>
          <w:sz w:val="24"/>
        </w:rPr>
        <w:t>、</w:t>
      </w:r>
      <w:r w:rsidRPr="007B62D3">
        <w:rPr>
          <w:bCs/>
          <w:sz w:val="24"/>
        </w:rPr>
        <w:t>完整性</w:t>
      </w:r>
      <w:r w:rsidR="005C15F1" w:rsidRPr="005C15F1">
        <w:rPr>
          <w:rFonts w:hint="eastAsia"/>
          <w:bCs/>
          <w:sz w:val="24"/>
        </w:rPr>
        <w:t>、及时性、简明性和易得性</w:t>
      </w:r>
      <w:r w:rsidRPr="007B62D3">
        <w:rPr>
          <w:bCs/>
          <w:sz w:val="24"/>
        </w:rPr>
        <w:t>。</w:t>
      </w:r>
    </w:p>
    <w:p w14:paraId="2F6922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6F6C1DC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21BF47C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4231EAD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00A5D5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78ABD7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7380D85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5C15F1">
        <w:rPr>
          <w:rFonts w:hint="eastAsia"/>
          <w:bCs/>
          <w:sz w:val="24"/>
        </w:rPr>
        <w:t>非法人</w:t>
      </w:r>
      <w:r w:rsidRPr="007B62D3">
        <w:rPr>
          <w:bCs/>
          <w:sz w:val="24"/>
        </w:rPr>
        <w:t>组织的祝贺性、恭维性或推荐性的文字；</w:t>
      </w:r>
    </w:p>
    <w:p w14:paraId="30F831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C83BF1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5C15F1" w:rsidRPr="005C15F1">
        <w:rPr>
          <w:rFonts w:hint="eastAsia"/>
          <w:bCs/>
          <w:sz w:val="24"/>
        </w:rPr>
        <w:t>如同时采用外文文本的，基金信息披露义务人应保证不同文本的内容一致。不同文本之间发生歧义的，以中文文本为准。</w:t>
      </w:r>
    </w:p>
    <w:p w14:paraId="254718E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393CC5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4813A8D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3541C5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5C15F1" w:rsidRPr="00B85753">
        <w:rPr>
          <w:rFonts w:ascii="Arial Unicode MS" w:hAnsi="Arial Unicode MS" w:cs="Arial" w:hint="eastAsia"/>
          <w:bCs/>
          <w:szCs w:val="21"/>
        </w:rPr>
        <w:t>、基金产品资料概要</w:t>
      </w:r>
    </w:p>
    <w:p w14:paraId="3749822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1A13A3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5C15F1" w:rsidRPr="005C15F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C15F1">
        <w:rPr>
          <w:rFonts w:hint="eastAsia"/>
          <w:bCs/>
          <w:sz w:val="24"/>
        </w:rPr>
        <w:t>。</w:t>
      </w:r>
    </w:p>
    <w:p w14:paraId="7E6BDE10"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B331502" w14:textId="77777777" w:rsidR="005C15F1" w:rsidRPr="005C15F1" w:rsidRDefault="005C15F1" w:rsidP="005C15F1">
      <w:pPr>
        <w:autoSpaceDE w:val="0"/>
        <w:autoSpaceDN w:val="0"/>
        <w:spacing w:line="360" w:lineRule="auto"/>
        <w:ind w:firstLineChars="200" w:firstLine="480"/>
        <w:textAlignment w:val="bottom"/>
        <w:rPr>
          <w:bCs/>
          <w:sz w:val="24"/>
        </w:rPr>
      </w:pPr>
      <w:r w:rsidRPr="005C15F1">
        <w:rPr>
          <w:rFonts w:hint="eastAsia"/>
          <w:bCs/>
          <w:sz w:val="24"/>
        </w:rPr>
        <w:t>4</w:t>
      </w:r>
      <w:r w:rsidRPr="005C15F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41B9B7AE" w14:textId="77777777" w:rsidR="005C15F1" w:rsidRPr="007B62D3" w:rsidRDefault="005C15F1" w:rsidP="005C15F1">
      <w:pPr>
        <w:autoSpaceDE w:val="0"/>
        <w:autoSpaceDN w:val="0"/>
        <w:spacing w:line="360" w:lineRule="auto"/>
        <w:ind w:firstLineChars="200" w:firstLine="480"/>
        <w:textAlignment w:val="bottom"/>
        <w:rPr>
          <w:bCs/>
          <w:sz w:val="24"/>
        </w:rPr>
      </w:pPr>
      <w:r w:rsidRPr="005C15F1">
        <w:rPr>
          <w:rFonts w:hint="eastAsia"/>
          <w:bCs/>
          <w:sz w:val="24"/>
        </w:rPr>
        <w:t>5</w:t>
      </w:r>
      <w:r w:rsidRPr="005C15F1">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CC872C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w:t>
      </w:r>
      <w:r w:rsidR="00F22E26" w:rsidRPr="00F22E26">
        <w:rPr>
          <w:rFonts w:hint="eastAsia"/>
          <w:bCs/>
          <w:sz w:val="24"/>
        </w:rPr>
        <w:t>基金净值信息</w:t>
      </w:r>
    </w:p>
    <w:p w14:paraId="00E799E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F22E26" w:rsidRPr="00F22E26">
        <w:rPr>
          <w:rFonts w:hint="eastAsia"/>
          <w:bCs/>
          <w:sz w:val="24"/>
        </w:rPr>
        <w:t>基金管理人应当至少每周在指定网站披露一次基金份额净值和基金份额累计净值</w:t>
      </w:r>
      <w:r w:rsidRPr="007B62D3">
        <w:rPr>
          <w:bCs/>
          <w:sz w:val="24"/>
        </w:rPr>
        <w:t>。</w:t>
      </w:r>
    </w:p>
    <w:p w14:paraId="5007FE7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F22E26" w:rsidRPr="00F22E26">
        <w:rPr>
          <w:rFonts w:hint="eastAsia"/>
          <w:bCs/>
          <w:sz w:val="24"/>
        </w:rPr>
        <w:t>基金管理人应当在不晚于每个开放日的次日，通过其指定网站、基金销</w:t>
      </w:r>
      <w:r w:rsidR="00F22E26">
        <w:rPr>
          <w:rFonts w:hint="eastAsia"/>
          <w:bCs/>
          <w:sz w:val="24"/>
        </w:rPr>
        <w:t>售机构网站或营业网点披露开放日的基金份额</w:t>
      </w:r>
      <w:r w:rsidR="00F22E26">
        <w:rPr>
          <w:rFonts w:hint="eastAsia"/>
          <w:bCs/>
          <w:sz w:val="24"/>
        </w:rPr>
        <w:lastRenderedPageBreak/>
        <w:t>净值和基金份额累计净值</w:t>
      </w:r>
      <w:r w:rsidRPr="007B62D3">
        <w:rPr>
          <w:bCs/>
          <w:sz w:val="24"/>
        </w:rPr>
        <w:t>。</w:t>
      </w:r>
    </w:p>
    <w:p w14:paraId="5DB938D9"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基金管理人应在不晚于半年度和年度最后一日的次日，在指定网站披露半年度和年度最后一日的基金份额净值和基金份额累计净值。</w:t>
      </w:r>
    </w:p>
    <w:p w14:paraId="25C6D58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14:paraId="57FB00D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F22E26" w:rsidRPr="00F22E26">
        <w:rPr>
          <w:rFonts w:hint="eastAsia"/>
          <w:bCs/>
          <w:sz w:val="24"/>
        </w:rPr>
        <w:t>并保证投资者能够在基金销售机构网站或营业网点查阅或者复制前述信息库资料。</w:t>
      </w:r>
    </w:p>
    <w:p w14:paraId="535D60E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w:t>
      </w:r>
      <w:r w:rsidR="00F22E26">
        <w:rPr>
          <w:rFonts w:hint="eastAsia"/>
          <w:bCs/>
          <w:sz w:val="24"/>
        </w:rPr>
        <w:t>中期</w:t>
      </w:r>
      <w:r w:rsidRPr="007B62D3">
        <w:rPr>
          <w:bCs/>
          <w:sz w:val="24"/>
        </w:rPr>
        <w:t>报告和基金季度报告</w:t>
      </w:r>
    </w:p>
    <w:p w14:paraId="405A408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22E26">
        <w:rPr>
          <w:rFonts w:hint="eastAsia"/>
          <w:bCs/>
          <w:sz w:val="24"/>
        </w:rPr>
        <w:t>三个月</w:t>
      </w:r>
      <w:r w:rsidRPr="007B62D3">
        <w:rPr>
          <w:bCs/>
          <w:sz w:val="24"/>
        </w:rPr>
        <w:t>内，编制完成基金年度报告，</w:t>
      </w:r>
      <w:r w:rsidR="00F22E26" w:rsidRPr="00F22E2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1694125"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基金管理人应当在上半年结束之日起两个月内，编制完成基金中期报告，将中期报告登载在指定网站上，并将中期报告提示性公告登载在指定报刊上。</w:t>
      </w:r>
    </w:p>
    <w:p w14:paraId="1DF50FB2"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基金管理人应当在每个季度结束之日起</w:t>
      </w:r>
      <w:r w:rsidRPr="00F22E26">
        <w:rPr>
          <w:rFonts w:hint="eastAsia"/>
          <w:bCs/>
          <w:sz w:val="24"/>
        </w:rPr>
        <w:t>15</w:t>
      </w:r>
      <w:r w:rsidRPr="00F22E26">
        <w:rPr>
          <w:rFonts w:hint="eastAsia"/>
          <w:bCs/>
          <w:sz w:val="24"/>
        </w:rPr>
        <w:t>个工作日内，编制完成基金季度报告，将季度报告登载在指定网站上，并将季度报告提示性公告登载在指定报刊上。</w:t>
      </w:r>
    </w:p>
    <w:p w14:paraId="5D67DEA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F22E26" w:rsidRPr="00F22E26">
        <w:rPr>
          <w:rFonts w:hint="eastAsia"/>
          <w:bCs/>
          <w:sz w:val="24"/>
        </w:rPr>
        <w:t>基金管理人可以不编制当期季度报告、中期报告或者年度报告。</w:t>
      </w:r>
    </w:p>
    <w:p w14:paraId="74D689D5" w14:textId="77777777" w:rsidR="001E3B99" w:rsidRDefault="001E3B99" w:rsidP="001E3B99">
      <w:pPr>
        <w:autoSpaceDE w:val="0"/>
        <w:autoSpaceDN w:val="0"/>
        <w:spacing w:line="360" w:lineRule="auto"/>
        <w:ind w:firstLineChars="200" w:firstLine="480"/>
        <w:textAlignment w:val="bottom"/>
        <w:rPr>
          <w:bCs/>
          <w:sz w:val="24"/>
        </w:rPr>
      </w:pPr>
    </w:p>
    <w:p w14:paraId="65729B4D" w14:textId="77777777"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8BCBA9A" w14:textId="77777777"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F22E26">
        <w:rPr>
          <w:rFonts w:hint="eastAsia"/>
          <w:bCs/>
          <w:sz w:val="24"/>
        </w:rPr>
        <w:t>中期</w:t>
      </w:r>
      <w:r w:rsidRPr="004E5DD4">
        <w:rPr>
          <w:rFonts w:hint="eastAsia"/>
          <w:bCs/>
          <w:sz w:val="24"/>
        </w:rPr>
        <w:t>报告中披露基金组合资产情况及其流动性风险分析等</w:t>
      </w:r>
      <w:r w:rsidR="0028682C">
        <w:rPr>
          <w:rFonts w:hint="eastAsia"/>
          <w:bCs/>
          <w:sz w:val="24"/>
        </w:rPr>
        <w:t>。</w:t>
      </w:r>
    </w:p>
    <w:p w14:paraId="7B4F99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14:paraId="37CB86D1"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本基金发生重大事件，有关信息披露义务人应在</w:t>
      </w:r>
      <w:r w:rsidRPr="00F22E26">
        <w:rPr>
          <w:rFonts w:hint="eastAsia"/>
          <w:bCs/>
          <w:sz w:val="24"/>
        </w:rPr>
        <w:t>2</w:t>
      </w:r>
      <w:r w:rsidRPr="00F22E26">
        <w:rPr>
          <w:rFonts w:hint="eastAsia"/>
          <w:bCs/>
          <w:sz w:val="24"/>
        </w:rPr>
        <w:t>日内编制临时报告书，并登载在指定报刊和指定网站上。</w:t>
      </w:r>
    </w:p>
    <w:p w14:paraId="15FFCE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w:t>
      </w:r>
      <w:r w:rsidRPr="007B62D3">
        <w:rPr>
          <w:bCs/>
          <w:sz w:val="24"/>
        </w:rPr>
        <w:lastRenderedPageBreak/>
        <w:t>生重大影响的下列事件：</w:t>
      </w:r>
    </w:p>
    <w:p w14:paraId="11AE58C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w:t>
      </w:r>
      <w:r w:rsidRPr="00F22E26">
        <w:rPr>
          <w:rFonts w:hint="eastAsia"/>
          <w:bCs/>
          <w:sz w:val="24"/>
        </w:rPr>
        <w:t>、基金份额持有人大会的召开及决定的事项；</w:t>
      </w:r>
    </w:p>
    <w:p w14:paraId="688FD7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w:t>
      </w:r>
      <w:r w:rsidRPr="00F22E26">
        <w:rPr>
          <w:rFonts w:hint="eastAsia"/>
          <w:bCs/>
          <w:sz w:val="24"/>
        </w:rPr>
        <w:t>、基金终止上市交易、基金合同终止、基金清算；</w:t>
      </w:r>
    </w:p>
    <w:p w14:paraId="7153DED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3</w:t>
      </w:r>
      <w:r w:rsidRPr="00F22E26">
        <w:rPr>
          <w:rFonts w:hint="eastAsia"/>
          <w:bCs/>
          <w:sz w:val="24"/>
        </w:rPr>
        <w:t>、转换基金运作方式、基金合并；</w:t>
      </w:r>
    </w:p>
    <w:p w14:paraId="39981FD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4</w:t>
      </w:r>
      <w:r w:rsidRPr="00F22E26">
        <w:rPr>
          <w:rFonts w:hint="eastAsia"/>
          <w:bCs/>
          <w:sz w:val="24"/>
        </w:rPr>
        <w:t>、更换基金管理人、基金托管人、基金份额登记机构，基金改聘会计师事务所；</w:t>
      </w:r>
    </w:p>
    <w:p w14:paraId="1C0A573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5</w:t>
      </w:r>
      <w:r w:rsidRPr="00F22E26">
        <w:rPr>
          <w:rFonts w:hint="eastAsia"/>
          <w:bCs/>
          <w:sz w:val="24"/>
        </w:rPr>
        <w:t>、基金管理人委托基金服务机构代为办理基金的份额登记、核算、估值等事项，基金托管人委托基金服务机构代为办理基金的核算、估值、复核等事项；</w:t>
      </w:r>
    </w:p>
    <w:p w14:paraId="53BFD5B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6</w:t>
      </w:r>
      <w:r w:rsidRPr="00F22E26">
        <w:rPr>
          <w:rFonts w:hint="eastAsia"/>
          <w:bCs/>
          <w:sz w:val="24"/>
        </w:rPr>
        <w:t>、基金管理人、基金托管人的法定名称、住所发生变更；</w:t>
      </w:r>
    </w:p>
    <w:p w14:paraId="0176519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7</w:t>
      </w:r>
      <w:r w:rsidRPr="00F22E26">
        <w:rPr>
          <w:rFonts w:hint="eastAsia"/>
          <w:bCs/>
          <w:sz w:val="24"/>
        </w:rPr>
        <w:t>、基金管理人变更持有百分之五以上股权的股东、基金管理人的实际控制人变更；</w:t>
      </w:r>
    </w:p>
    <w:p w14:paraId="33255A6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8</w:t>
      </w:r>
      <w:r w:rsidRPr="00F22E26">
        <w:rPr>
          <w:rFonts w:hint="eastAsia"/>
          <w:bCs/>
          <w:sz w:val="24"/>
        </w:rPr>
        <w:t>、基金募集期延长或提前结束募集；</w:t>
      </w:r>
    </w:p>
    <w:p w14:paraId="3B0A435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9</w:t>
      </w:r>
      <w:r w:rsidRPr="00F22E26">
        <w:rPr>
          <w:rFonts w:hint="eastAsia"/>
          <w:bCs/>
          <w:sz w:val="24"/>
        </w:rPr>
        <w:t>、基金管理人的高级管理人员、基金经理和基金托管人专门基金托管部门负责人发生变动；</w:t>
      </w:r>
    </w:p>
    <w:p w14:paraId="13C633BE"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10</w:t>
      </w:r>
      <w:r w:rsidRPr="00F22E26">
        <w:rPr>
          <w:rFonts w:hint="eastAsia"/>
          <w:bCs/>
          <w:sz w:val="24"/>
        </w:rPr>
        <w:t>、基金管理人的董事在最近</w:t>
      </w:r>
      <w:r w:rsidRPr="00F22E26">
        <w:rPr>
          <w:rFonts w:hint="eastAsia"/>
          <w:bCs/>
          <w:sz w:val="24"/>
        </w:rPr>
        <w:t>12</w:t>
      </w:r>
      <w:r w:rsidRPr="00F22E26">
        <w:rPr>
          <w:rFonts w:hint="eastAsia"/>
          <w:bCs/>
          <w:sz w:val="24"/>
        </w:rPr>
        <w:t>个月内变更超过百分之五十，基金管理人、基金托管人专门基金托管部门的主要业务人员在最近</w:t>
      </w:r>
      <w:r w:rsidRPr="00F22E26">
        <w:rPr>
          <w:rFonts w:hint="eastAsia"/>
          <w:bCs/>
          <w:sz w:val="24"/>
        </w:rPr>
        <w:t>12</w:t>
      </w:r>
      <w:r w:rsidRPr="00F22E26">
        <w:rPr>
          <w:rFonts w:hint="eastAsia"/>
          <w:bCs/>
          <w:sz w:val="24"/>
        </w:rPr>
        <w:t>个月内，变动超过百分之三十；</w:t>
      </w:r>
    </w:p>
    <w:p w14:paraId="35BBB4B3"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11</w:t>
      </w:r>
      <w:r w:rsidRPr="00F22E26">
        <w:rPr>
          <w:rFonts w:hint="eastAsia"/>
          <w:bCs/>
          <w:sz w:val="24"/>
        </w:rPr>
        <w:t>、涉及基金财产、基金管理业务、基金托管业务的诉讼或仲裁；</w:t>
      </w:r>
    </w:p>
    <w:p w14:paraId="7D10051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12</w:t>
      </w:r>
      <w:r w:rsidRPr="00F22E26">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AA09A9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13</w:t>
      </w:r>
      <w:r w:rsidRPr="00F22E2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E58C06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14</w:t>
      </w:r>
      <w:r w:rsidRPr="00F22E26">
        <w:rPr>
          <w:rFonts w:hint="eastAsia"/>
          <w:bCs/>
          <w:sz w:val="24"/>
        </w:rPr>
        <w:t>、基金收益分配事项；</w:t>
      </w:r>
    </w:p>
    <w:p w14:paraId="1DDAAFF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15</w:t>
      </w:r>
      <w:r w:rsidRPr="00F22E26">
        <w:rPr>
          <w:rFonts w:hint="eastAsia"/>
          <w:bCs/>
          <w:sz w:val="24"/>
        </w:rPr>
        <w:t>、管理费、托管费、申购费、赎回费等费用计提标准、计提方式和费率发生变更；</w:t>
      </w:r>
    </w:p>
    <w:p w14:paraId="699DBAE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16</w:t>
      </w:r>
      <w:r w:rsidRPr="00F22E26">
        <w:rPr>
          <w:rFonts w:hint="eastAsia"/>
          <w:bCs/>
          <w:sz w:val="24"/>
        </w:rPr>
        <w:t>、基金份额净值计价错误达基金份额净值百分之零点五；</w:t>
      </w:r>
    </w:p>
    <w:p w14:paraId="6317E26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17</w:t>
      </w:r>
      <w:r w:rsidRPr="00F22E26">
        <w:rPr>
          <w:rFonts w:hint="eastAsia"/>
          <w:bCs/>
          <w:sz w:val="24"/>
        </w:rPr>
        <w:t>、本基金开始办理申购、赎回；</w:t>
      </w:r>
    </w:p>
    <w:p w14:paraId="26560D0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lastRenderedPageBreak/>
        <w:t>18</w:t>
      </w:r>
      <w:r w:rsidRPr="00F22E26">
        <w:rPr>
          <w:rFonts w:hint="eastAsia"/>
          <w:bCs/>
          <w:sz w:val="24"/>
        </w:rPr>
        <w:t>、本基金暂定接受申购、赎回申请或重新接受申购、赎回申请；</w:t>
      </w:r>
    </w:p>
    <w:p w14:paraId="4E3F4798"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19</w:t>
      </w:r>
      <w:r w:rsidRPr="00F22E26">
        <w:rPr>
          <w:rFonts w:hint="eastAsia"/>
          <w:bCs/>
          <w:sz w:val="24"/>
        </w:rPr>
        <w:t>、基金变更标的指数；</w:t>
      </w:r>
    </w:p>
    <w:p w14:paraId="6CAA81E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20</w:t>
      </w:r>
      <w:r w:rsidRPr="00F22E26">
        <w:rPr>
          <w:rFonts w:hint="eastAsia"/>
          <w:bCs/>
          <w:sz w:val="24"/>
        </w:rPr>
        <w:t>、基金份额停牌、复牌、暂停上市、恢复上市或终止上市交易；</w:t>
      </w:r>
    </w:p>
    <w:p w14:paraId="6447A75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21</w:t>
      </w:r>
      <w:r w:rsidRPr="00F22E26">
        <w:rPr>
          <w:rFonts w:hint="eastAsia"/>
          <w:bCs/>
          <w:sz w:val="24"/>
        </w:rPr>
        <w:t>、调整最小申购赎回单位、申购赎回方式及申购对价、赎回对价组成；</w:t>
      </w:r>
    </w:p>
    <w:p w14:paraId="2BEC3F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22</w:t>
      </w:r>
      <w:r w:rsidRPr="00F22E26">
        <w:rPr>
          <w:rFonts w:hint="eastAsia"/>
          <w:bCs/>
          <w:sz w:val="24"/>
        </w:rPr>
        <w:t>、调整基金份额类别的设置；</w:t>
      </w:r>
    </w:p>
    <w:p w14:paraId="21558B1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23</w:t>
      </w:r>
      <w:r w:rsidRPr="00F22E26">
        <w:rPr>
          <w:rFonts w:hint="eastAsia"/>
          <w:bCs/>
          <w:sz w:val="24"/>
        </w:rPr>
        <w:t>、基金推出新业务或服务；</w:t>
      </w:r>
    </w:p>
    <w:p w14:paraId="69C637B0"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24</w:t>
      </w:r>
      <w:r w:rsidRPr="00F22E26">
        <w:rPr>
          <w:rFonts w:hint="eastAsia"/>
          <w:bCs/>
          <w:sz w:val="24"/>
        </w:rPr>
        <w:t>、基金信息披露义务人认为可能对基金份额持有人权益或者基金份额的价格产生重大影响的其他事项或中国证监会规定的其他事项。</w:t>
      </w:r>
    </w:p>
    <w:p w14:paraId="7453539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14:paraId="3BB9F2D0" w14:textId="77777777" w:rsidR="001E3B99" w:rsidRDefault="00F22E26" w:rsidP="001E3B99">
      <w:pPr>
        <w:autoSpaceDE w:val="0"/>
        <w:autoSpaceDN w:val="0"/>
        <w:spacing w:line="360" w:lineRule="auto"/>
        <w:ind w:firstLineChars="200" w:firstLine="480"/>
        <w:textAlignment w:val="bottom"/>
        <w:rPr>
          <w:bCs/>
          <w:sz w:val="24"/>
        </w:rPr>
      </w:pPr>
      <w:r w:rsidRPr="00F22E26">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7A4E941" w14:textId="77777777" w:rsidR="00F22E26" w:rsidRPr="00F22E26" w:rsidRDefault="00F22E26" w:rsidP="00F22E26">
      <w:pPr>
        <w:autoSpaceDE w:val="0"/>
        <w:autoSpaceDN w:val="0"/>
        <w:spacing w:line="360" w:lineRule="auto"/>
        <w:ind w:firstLineChars="200" w:firstLine="480"/>
        <w:textAlignment w:val="bottom"/>
        <w:rPr>
          <w:bCs/>
          <w:sz w:val="24"/>
        </w:rPr>
      </w:pPr>
      <w:r>
        <w:rPr>
          <w:rFonts w:hint="eastAsia"/>
          <w:bCs/>
          <w:sz w:val="24"/>
        </w:rPr>
        <w:t>（七</w:t>
      </w:r>
      <w:r w:rsidRPr="00F22E26">
        <w:rPr>
          <w:rFonts w:hint="eastAsia"/>
          <w:bCs/>
          <w:sz w:val="24"/>
        </w:rPr>
        <w:t>）清算报告</w:t>
      </w:r>
    </w:p>
    <w:p w14:paraId="3C955EB2" w14:textId="77777777" w:rsidR="00F22E26" w:rsidRPr="007B62D3"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5EA4B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22E26">
        <w:rPr>
          <w:rFonts w:hint="eastAsia"/>
          <w:bCs/>
          <w:sz w:val="24"/>
        </w:rPr>
        <w:t>八</w:t>
      </w:r>
      <w:r w:rsidRPr="007B62D3">
        <w:rPr>
          <w:bCs/>
          <w:sz w:val="24"/>
        </w:rPr>
        <w:t>）</w:t>
      </w:r>
      <w:r w:rsidRPr="007D78C2">
        <w:rPr>
          <w:bCs/>
          <w:sz w:val="24"/>
        </w:rPr>
        <w:t>基金份额持有人大会决议</w:t>
      </w:r>
    </w:p>
    <w:p w14:paraId="4EE1AFF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4329368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F22E26">
        <w:rPr>
          <w:rFonts w:hint="eastAsia"/>
          <w:bCs/>
          <w:sz w:val="24"/>
        </w:rPr>
        <w:t>九</w:t>
      </w:r>
      <w:r w:rsidRPr="007D78C2">
        <w:rPr>
          <w:rFonts w:hint="eastAsia"/>
          <w:bCs/>
          <w:sz w:val="24"/>
        </w:rPr>
        <w:t>）投资股指期货的信息披露</w:t>
      </w:r>
    </w:p>
    <w:p w14:paraId="1F1DCD09"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22E26">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54F8CA3"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F22E26">
        <w:rPr>
          <w:rFonts w:hint="eastAsia"/>
          <w:bCs/>
          <w:sz w:val="24"/>
        </w:rPr>
        <w:t>十</w:t>
      </w:r>
      <w:r w:rsidRPr="007D78C2">
        <w:rPr>
          <w:rFonts w:hint="eastAsia"/>
          <w:bCs/>
          <w:sz w:val="24"/>
        </w:rPr>
        <w:t>）</w:t>
      </w:r>
      <w:r>
        <w:rPr>
          <w:rFonts w:hint="eastAsia"/>
          <w:bCs/>
          <w:sz w:val="24"/>
        </w:rPr>
        <w:t>投资中小企业私募债券的信息披露</w:t>
      </w:r>
    </w:p>
    <w:p w14:paraId="67D33629"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22E26">
        <w:rPr>
          <w:rFonts w:hint="eastAsia"/>
          <w:bCs/>
          <w:sz w:val="24"/>
        </w:rPr>
        <w:t>中期</w:t>
      </w:r>
      <w:r w:rsidRPr="007B62D3">
        <w:rPr>
          <w:rFonts w:hint="eastAsia"/>
          <w:bCs/>
          <w:sz w:val="24"/>
        </w:rPr>
        <w:t>报告和基金季度报告等定期报告和招募说明书等文件中披露中小企业私募债券的投资情况。</w:t>
      </w:r>
    </w:p>
    <w:p w14:paraId="2CD1A0C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sidR="00F22E26">
        <w:rPr>
          <w:rFonts w:hint="eastAsia"/>
          <w:bCs/>
          <w:sz w:val="24"/>
        </w:rPr>
        <w:t>一</w:t>
      </w:r>
      <w:r w:rsidRPr="007D78C2">
        <w:rPr>
          <w:rFonts w:hint="eastAsia"/>
          <w:bCs/>
          <w:sz w:val="24"/>
        </w:rPr>
        <w:t>）投资资产支持证券的信息披露</w:t>
      </w:r>
    </w:p>
    <w:p w14:paraId="0111E2FD"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22E26">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63DBE9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F22E26">
        <w:rPr>
          <w:rFonts w:hint="eastAsia"/>
          <w:bCs/>
          <w:sz w:val="24"/>
        </w:rPr>
        <w:t>二</w:t>
      </w:r>
      <w:r w:rsidRPr="007B62D3">
        <w:rPr>
          <w:bCs/>
          <w:sz w:val="24"/>
        </w:rPr>
        <w:t>）中国证监会规定的其他信息。</w:t>
      </w:r>
    </w:p>
    <w:p w14:paraId="29C5163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08F2619D"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基金管理人、基金托管人应当建立健全信息披露管理制度，指定专门部门及高级管理人员负责管理信息披露事务。</w:t>
      </w:r>
    </w:p>
    <w:p w14:paraId="5597782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基金信息披露义务人公开披露基金信息，应当符合中国证监会相关基金信息披露内容与格式准则等法规的规定。</w:t>
      </w:r>
    </w:p>
    <w:p w14:paraId="2EE91D2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0109DD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88402D1"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B6CF13A"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D6F2E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lastRenderedPageBreak/>
        <w:t>年。</w:t>
      </w:r>
    </w:p>
    <w:p w14:paraId="2D47F10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BF6C774" w14:textId="77777777" w:rsidR="001745C9" w:rsidRPr="001E3B99" w:rsidRDefault="00F22E26"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F22E26">
        <w:rPr>
          <w:rFonts w:hint="eastAsia"/>
          <w:bCs/>
          <w:sz w:val="24"/>
        </w:rPr>
        <w:t>依法必须披露的信息发布后，基金管理人、基金托管人应当按照相关法律法规规定将信息置备于公司住所、基金上市交易的证券交易所，供社会公众查阅、复制。</w:t>
      </w:r>
    </w:p>
    <w:p w14:paraId="054E772C"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3E795F">
          <w:footerReference w:type="default" r:id="rId39"/>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2E3E9825" w14:textId="77777777" w:rsidR="001745C9" w:rsidRPr="00C71655" w:rsidRDefault="001745C9" w:rsidP="00C71655">
      <w:pPr>
        <w:pStyle w:val="1"/>
        <w:jc w:val="center"/>
        <w:rPr>
          <w:sz w:val="30"/>
          <w:szCs w:val="30"/>
        </w:rPr>
      </w:pPr>
      <w:bookmarkStart w:id="332" w:name="_Toc15910082"/>
      <w:r w:rsidRPr="00C71655">
        <w:rPr>
          <w:rFonts w:hint="eastAsia"/>
          <w:sz w:val="30"/>
          <w:szCs w:val="30"/>
        </w:rPr>
        <w:lastRenderedPageBreak/>
        <w:t>第十六部分风险揭示</w:t>
      </w:r>
      <w:bookmarkEnd w:id="309"/>
      <w:bookmarkEnd w:id="310"/>
      <w:bookmarkEnd w:id="311"/>
      <w:bookmarkEnd w:id="312"/>
      <w:bookmarkEnd w:id="313"/>
      <w:bookmarkEnd w:id="314"/>
      <w:bookmarkEnd w:id="332"/>
    </w:p>
    <w:p w14:paraId="325F900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24DBB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7C0DFBC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3F801A1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076C63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7A00E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324972D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6C70D2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D4F63D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49B6C39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37A5B7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08129A87" w14:textId="77777777"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CBEE16B"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14:paraId="51DA9E70"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AFCFCFD"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14:paraId="668248A1"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F2936B6"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14:paraId="5B249F02" w14:textId="77777777"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6F507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211DBE6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0D1DF5A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165835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6BCC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488FA56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49C86443" w14:textId="77777777"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27BB390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5486ACF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4DA62BC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7AEAB6B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1970EF5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1C999F9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4C8B267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114E695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082BC922"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12CFDC5F"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4B45D2C5"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50B3BA7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A062EF8"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7A44A69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36B838D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546A44BC" w14:textId="77777777"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14:paraId="0BDBC0F5"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、股指期货等金融衍生品投资风险</w:t>
      </w:r>
    </w:p>
    <w:p w14:paraId="0886369F"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FEA2D6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75DCB8BC"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2FA7E8DA"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79CC3E4"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3413F3B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C79B74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4790C0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2CFAF0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w:t>
      </w:r>
      <w:r w:rsidRPr="00D73D18">
        <w:rPr>
          <w:rFonts w:asciiTheme="minorEastAsia" w:hAnsiTheme="minorEastAsia" w:cs="Arial" w:hint="eastAsia"/>
          <w:bCs/>
          <w:sz w:val="24"/>
          <w:szCs w:val="24"/>
        </w:rPr>
        <w:lastRenderedPageBreak/>
        <w:t>能来自基金管理公司、登记机构、销售机构、证券交易所、证券登记结算机构等等。</w:t>
      </w:r>
    </w:p>
    <w:p w14:paraId="447A7FC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A83CB4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D1A5D8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1782CBC1" w14:textId="77777777"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0FCF5813" w14:textId="77777777"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207283C8" w14:textId="77777777"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40"/>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64364FF1" w14:textId="77777777" w:rsidR="001745C9" w:rsidRPr="00C71655" w:rsidRDefault="001745C9" w:rsidP="00C71655">
      <w:pPr>
        <w:pStyle w:val="1"/>
        <w:jc w:val="center"/>
        <w:rPr>
          <w:sz w:val="30"/>
          <w:szCs w:val="30"/>
        </w:rPr>
      </w:pPr>
      <w:bookmarkStart w:id="333" w:name="_Toc15910083"/>
      <w:r w:rsidRPr="00C71655">
        <w:rPr>
          <w:rFonts w:hint="eastAsia"/>
          <w:sz w:val="30"/>
          <w:szCs w:val="30"/>
        </w:rPr>
        <w:lastRenderedPageBreak/>
        <w:t>第十七部分</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12A5CAE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7D6617DE"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50AEADF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853A7A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1C52A45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2977FAD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ADFFF3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7E50039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5EA7248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4D322DE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1918F5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6D839B6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14:paraId="6CED1A7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w:t>
      </w:r>
      <w:r w:rsidR="00F22E26" w:rsidRPr="00F22E26">
        <w:rPr>
          <w:rFonts w:hint="eastAsia"/>
          <w:bCs/>
          <w:sz w:val="24"/>
        </w:rPr>
        <w:t>具有证券、期货相关业务资格</w:t>
      </w:r>
      <w:r w:rsidRPr="007B62D3">
        <w:rPr>
          <w:bCs/>
          <w:sz w:val="24"/>
        </w:rPr>
        <w:t>的注册会计师、律师以及中国证监会指定的人员组成。基金财产清算小组可以聘用必要的工作人员。</w:t>
      </w:r>
    </w:p>
    <w:p w14:paraId="5F1CA6C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93754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0AABA0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5320FE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C99E2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568F1AB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4B0129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F22E26" w:rsidRPr="00F22E26">
        <w:rPr>
          <w:rFonts w:hint="eastAsia"/>
          <w:bCs/>
          <w:sz w:val="24"/>
        </w:rPr>
        <w:t>具有证券、期货相关业务资格</w:t>
      </w:r>
      <w:r w:rsidR="00F22E26" w:rsidRPr="007B62D3">
        <w:rPr>
          <w:bCs/>
          <w:sz w:val="24"/>
        </w:rPr>
        <w:t>的</w:t>
      </w:r>
      <w:r w:rsidRPr="007B62D3">
        <w:rPr>
          <w:bCs/>
          <w:sz w:val="24"/>
        </w:rPr>
        <w:t>会计师事务所对清算报告进行外部审计，聘请律师事务所对清算报告出具法律意见书；</w:t>
      </w:r>
    </w:p>
    <w:p w14:paraId="06AECF8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7B5C779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2565886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432E53B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34FA40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01553C2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3DF144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6BEAA71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2418675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F22E26" w:rsidRPr="00F22E26">
        <w:rPr>
          <w:rFonts w:hint="eastAsia"/>
          <w:bCs/>
          <w:sz w:val="24"/>
        </w:rPr>
        <w:t>具有证券、期货相关业务资格</w:t>
      </w:r>
      <w:r w:rsidR="00F22E26"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5741033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74253EED"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53EC0428"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3E795F">
          <w:footerReference w:type="default" r:id="rId41"/>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20684854" w14:textId="77777777" w:rsidR="001745C9" w:rsidRPr="00C71655" w:rsidRDefault="001745C9" w:rsidP="00C71655">
      <w:pPr>
        <w:pStyle w:val="1"/>
        <w:jc w:val="center"/>
        <w:rPr>
          <w:sz w:val="30"/>
          <w:szCs w:val="30"/>
        </w:rPr>
      </w:pPr>
      <w:bookmarkStart w:id="373" w:name="_Toc15910084"/>
      <w:r w:rsidRPr="00C71655">
        <w:rPr>
          <w:rFonts w:hint="eastAsia"/>
          <w:sz w:val="30"/>
          <w:szCs w:val="30"/>
        </w:rPr>
        <w:lastRenderedPageBreak/>
        <w:t>第十八部分基金合同的内容摘要</w:t>
      </w:r>
      <w:bookmarkEnd w:id="352"/>
      <w:bookmarkEnd w:id="353"/>
      <w:bookmarkEnd w:id="354"/>
      <w:bookmarkEnd w:id="373"/>
    </w:p>
    <w:p w14:paraId="5BAB712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5B21505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2815068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49A7735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38005002" w14:textId="77777777"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F0A25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4341485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3A817B1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145BE5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47C04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44C452F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3AAF089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67E8B02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64BA2C8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554AC3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02EA5E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089EB7B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4BFA3D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5A1F9B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099F8841"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483AEE25" w14:textId="77777777"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17CED4B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74C2363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A67A0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62A4323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502823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EF540C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11C334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F22E26" w:rsidRPr="00F22E26">
        <w:rPr>
          <w:rFonts w:hint="eastAsia"/>
          <w:bCs/>
          <w:sz w:val="24"/>
          <w:szCs w:val="24"/>
        </w:rPr>
        <w:t>基金净值信息，确定基金份额申购、赎回对价，编制申购赎回清单</w:t>
      </w:r>
      <w:r>
        <w:rPr>
          <w:rFonts w:hint="eastAsia"/>
          <w:bCs/>
          <w:sz w:val="24"/>
          <w:szCs w:val="24"/>
        </w:rPr>
        <w:t>；</w:t>
      </w:r>
    </w:p>
    <w:p w14:paraId="08D0C8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CA6B16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w:t>
      </w:r>
    </w:p>
    <w:p w14:paraId="31F09D2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6C9A7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31354E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65168D9E"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2D43CE6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D51FD6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6D72B31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4DDB1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19DBCC5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2039FEA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6BEBA54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4A30C01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4B45A1F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962A33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681C812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89449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5BC37048"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3B75DF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5C9C7E1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7A9EC69E"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3836A26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301C8D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16830ED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3CDD18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08F0DC0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B34E310"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6F7A85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7601EF0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33C3F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96B6E2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296CEE9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5308C67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2B331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7F6DADC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F22E26" w:rsidRPr="00F22E26">
        <w:rPr>
          <w:rFonts w:hint="eastAsia"/>
          <w:bCs/>
          <w:sz w:val="24"/>
          <w:szCs w:val="24"/>
        </w:rPr>
        <w:t>基金资产净值、基金份额净值、基金份额申购、赎回价格</w:t>
      </w:r>
      <w:r>
        <w:rPr>
          <w:rFonts w:hint="eastAsia"/>
          <w:bCs/>
          <w:sz w:val="24"/>
          <w:szCs w:val="24"/>
        </w:rPr>
        <w:t>；</w:t>
      </w:r>
    </w:p>
    <w:p w14:paraId="2DB1181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7DF51D69"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3F76522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93AC2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E5370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01FEB10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2D9977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1094356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20D18F5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22754ED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095EF54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AF3CCA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15FFF1A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6E731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3E6C3332"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7F4D197" w14:textId="77777777" w:rsidR="004851B1" w:rsidRDefault="004851B1" w:rsidP="004851B1">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19722F" w14:textId="77777777" w:rsidR="004851B1" w:rsidRDefault="004851B1" w:rsidP="004851B1">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93E573A"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67A54A5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B212E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53033C8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E36AD9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52AE2E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F39059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499919F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1186394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655122A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74AA444A"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30AC7D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0FA2423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ED375D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715CEA4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1495C8C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5144E3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5AD476C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23DC948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03A73F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3D7F35FA"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544685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08006E4" w14:textId="77777777"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14:paraId="3A95172B" w14:textId="77777777" w:rsidR="004851B1" w:rsidRDefault="004851B1" w:rsidP="004851B1">
      <w:pPr>
        <w:spacing w:line="360" w:lineRule="auto"/>
        <w:ind w:firstLineChars="200" w:firstLine="480"/>
        <w:rPr>
          <w:bCs/>
          <w:sz w:val="24"/>
          <w:szCs w:val="24"/>
        </w:rPr>
      </w:pPr>
      <w:r>
        <w:rPr>
          <w:rFonts w:hint="eastAsia"/>
          <w:bCs/>
          <w:sz w:val="24"/>
          <w:szCs w:val="24"/>
        </w:rPr>
        <w:t>（一）召开事由</w:t>
      </w:r>
    </w:p>
    <w:p w14:paraId="04A6AB4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0904C644"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1736D68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2DD0B8E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3B5186A6"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41A7724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4FD733A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0DE57A2B" w14:textId="77777777"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378C77B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2D8CAB9"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71E5D3A0"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18F498B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7A93540F"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010CAA68"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5DF1FAE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14:paraId="273410D8" w14:textId="77777777"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14:paraId="1376FCFF" w14:textId="77777777"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56D483E6" w14:textId="77777777"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31D4F06A" w14:textId="77777777"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14:paraId="5117CE86" w14:textId="77777777"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5AD77A"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）因相应的法律法规发生变动而应当对《基金合同》进行修改；</w:t>
      </w:r>
    </w:p>
    <w:p w14:paraId="4D093345"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7500B0A2"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14:paraId="36853D80" w14:textId="77777777"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14:paraId="30951AB6"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632E8F55"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0C3D9A35" w14:textId="77777777"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32518D11" w14:textId="77777777"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D9D8649" w14:textId="77777777"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1F3598CE" w14:textId="77777777"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633DB18" w14:textId="77777777"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6E6913C3"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50281D3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2DF4DCA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25C1FC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1E01F60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4C473CD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63F69C1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06CFD65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E5F486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868C3F2"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6320DC7" w14:textId="77777777"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14:paraId="094776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159D5CE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51016F1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F0FC48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AF2926E"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6E872AF" w14:textId="77777777"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14:paraId="3E846C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79455A4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4A535B3" w14:textId="77777777"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010A010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7D70E49"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104BFA10" w14:textId="77777777"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DC4FA46" w14:textId="77777777" w:rsidR="004851B1" w:rsidRDefault="004851B1" w:rsidP="004851B1">
      <w:pPr>
        <w:spacing w:line="360" w:lineRule="auto"/>
        <w:ind w:firstLineChars="200" w:firstLine="480"/>
        <w:rPr>
          <w:bCs/>
          <w:sz w:val="24"/>
          <w:szCs w:val="24"/>
        </w:rPr>
      </w:pPr>
      <w:r>
        <w:rPr>
          <w:rFonts w:hint="eastAsia"/>
          <w:bCs/>
          <w:sz w:val="24"/>
          <w:szCs w:val="24"/>
        </w:rPr>
        <w:t>（五）议事内容与程序</w:t>
      </w:r>
    </w:p>
    <w:p w14:paraId="18C22DB1"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C5FA61B" w14:textId="77777777"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744C9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04AB6DE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FA465CD"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14:paraId="20E241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22F26919" w14:textId="77777777"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8B6B587" w14:textId="77777777"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45EE6E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67CC936A"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2E403A80" w14:textId="77777777" w:rsidR="004851B1" w:rsidRDefault="004851B1" w:rsidP="004851B1">
      <w:pPr>
        <w:spacing w:line="360" w:lineRule="auto"/>
        <w:ind w:firstLineChars="200" w:firstLine="480"/>
        <w:rPr>
          <w:bCs/>
          <w:sz w:val="24"/>
          <w:szCs w:val="24"/>
        </w:rPr>
      </w:pPr>
      <w:r>
        <w:rPr>
          <w:rFonts w:hint="eastAsia"/>
          <w:bCs/>
          <w:sz w:val="24"/>
          <w:szCs w:val="24"/>
        </w:rPr>
        <w:t>（六）表决</w:t>
      </w:r>
    </w:p>
    <w:p w14:paraId="7111170A" w14:textId="77777777"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14:paraId="37ADD2F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14:paraId="228342FF"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20ADEE61" w14:textId="77777777"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B9ECC7D" w14:textId="77777777"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14:paraId="2617BBAB" w14:textId="77777777"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78743F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B4676EE" w14:textId="77777777" w:rsidR="004851B1" w:rsidRDefault="004851B1" w:rsidP="004851B1">
      <w:pPr>
        <w:spacing w:line="360" w:lineRule="auto"/>
        <w:ind w:firstLineChars="200" w:firstLine="480"/>
        <w:rPr>
          <w:bCs/>
          <w:sz w:val="24"/>
          <w:szCs w:val="24"/>
        </w:rPr>
      </w:pPr>
      <w:r>
        <w:rPr>
          <w:rFonts w:hint="eastAsia"/>
          <w:bCs/>
          <w:sz w:val="24"/>
          <w:szCs w:val="24"/>
        </w:rPr>
        <w:t>（七）计票</w:t>
      </w:r>
    </w:p>
    <w:p w14:paraId="794D3E08" w14:textId="77777777" w:rsidR="004851B1" w:rsidRDefault="004851B1" w:rsidP="004851B1">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2351B43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07C614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0EABACF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B175BF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A30039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14:paraId="1F05E703"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07C1204" w14:textId="77777777" w:rsidR="004851B1" w:rsidRDefault="004851B1" w:rsidP="004851B1">
      <w:pPr>
        <w:spacing w:line="360" w:lineRule="auto"/>
        <w:ind w:firstLineChars="200" w:firstLine="480"/>
        <w:rPr>
          <w:bCs/>
          <w:sz w:val="24"/>
          <w:szCs w:val="24"/>
        </w:rPr>
      </w:pPr>
      <w:r>
        <w:rPr>
          <w:rFonts w:hint="eastAsia"/>
          <w:bCs/>
          <w:sz w:val="24"/>
          <w:szCs w:val="24"/>
        </w:rPr>
        <w:t>（八）生效与公告</w:t>
      </w:r>
    </w:p>
    <w:p w14:paraId="72CBF892"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160BE01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609FBCB9"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B17E929" w14:textId="77777777"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0F58AF93" w14:textId="77777777"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54609C" w14:textId="77777777"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14:paraId="380B2214"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14:paraId="1E273834"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1A3DBAF" w14:textId="77777777"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662FBCA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14:paraId="5064A0E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3F7E19D5"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3B1DEA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9B70063"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C96A264"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79E0BAA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14:paraId="3D65A130"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14:paraId="7EE5865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w:t>
      </w:r>
      <w:r w:rsidR="00F22E26" w:rsidRPr="00F22E26">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14:paraId="465F20D4"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4A7B3676"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537B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3B974212"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4CE773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C1630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9011E1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F22E26" w:rsidRPr="00F22E26">
        <w:rPr>
          <w:rFonts w:hint="eastAsia"/>
          <w:bCs/>
          <w:sz w:val="24"/>
        </w:rPr>
        <w:t>具有证券、期货相关业务资格的</w:t>
      </w:r>
      <w:r>
        <w:rPr>
          <w:rFonts w:hint="eastAsia"/>
          <w:bCs/>
          <w:sz w:val="24"/>
        </w:rPr>
        <w:t>会计师事务所对清算报告进行外部审计，聘请律师事务所对清算报告出具法律意见书；</w:t>
      </w:r>
    </w:p>
    <w:p w14:paraId="6AED5A9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2EB9FA39"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2FC13799" w14:textId="77777777"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227EA8B9"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14:paraId="701B874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B210F2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E4FF22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14:paraId="0C09ED62"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14:paraId="73E47E0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1FC39994" w14:textId="77777777"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1077D" w:rsidSect="003E795F">
          <w:footerReference w:type="default" r:id="rId42"/>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2DE77DBC" w14:textId="77777777" w:rsidR="001745C9" w:rsidRPr="00C71655" w:rsidRDefault="001745C9" w:rsidP="00C71655">
      <w:pPr>
        <w:pStyle w:val="1"/>
        <w:jc w:val="center"/>
        <w:rPr>
          <w:sz w:val="30"/>
          <w:szCs w:val="30"/>
        </w:rPr>
      </w:pPr>
      <w:bookmarkStart w:id="397" w:name="_Toc15910085"/>
      <w:r w:rsidRPr="00C71655">
        <w:rPr>
          <w:rFonts w:hint="eastAsia"/>
          <w:sz w:val="30"/>
          <w:szCs w:val="30"/>
        </w:rPr>
        <w:lastRenderedPageBreak/>
        <w:t>第十九部分基金托管协议的内容摘要</w:t>
      </w:r>
      <w:bookmarkEnd w:id="374"/>
      <w:bookmarkEnd w:id="375"/>
      <w:bookmarkEnd w:id="376"/>
      <w:bookmarkEnd w:id="397"/>
    </w:p>
    <w:p w14:paraId="24CF6D44"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449F869F"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36FC4F17"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0872EA38"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3B90170C" w14:textId="1DFA5234"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w:t>
      </w:r>
      <w:r w:rsidR="00491722">
        <w:rPr>
          <w:rFonts w:ascii="宋体" w:hAnsi="宋体" w:hint="eastAsia"/>
          <w:sz w:val="24"/>
          <w:szCs w:val="24"/>
        </w:rPr>
        <w:t>深圳市福田区八卦四路52号安吉尔大厦24层</w:t>
      </w:r>
    </w:p>
    <w:p w14:paraId="21D103C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14:paraId="6A898EC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w:t>
      </w:r>
      <w:r w:rsidR="00F22E26">
        <w:rPr>
          <w:rFonts w:ascii="宋体" w:hAnsi="宋体" w:hint="eastAsia"/>
          <w:sz w:val="24"/>
          <w:szCs w:val="24"/>
        </w:rPr>
        <w:t>杨小舟</w:t>
      </w:r>
    </w:p>
    <w:p w14:paraId="3A383533"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195DC07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3CAE68E2"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9FA680B"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6761B7A"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5C08FAF9"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5F9112A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5B845AB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7F9A03F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5296E58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01EF90B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5E8F397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79D19B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20EFB5B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271B884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6647A7E4"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6600B41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44099D2A" w14:textId="77777777"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3FDF20AF"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6DF5BDE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796A59">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0783291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14:paraId="4DCB95C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163E691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735135E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D8D7D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802C3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14:paraId="6D082C5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14:paraId="6D99B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3CDFB2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6CBF0C1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7840C1D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 xml:space="preserve">（4）本基金管理人管理的全部基金持有一家公司发行的证券，不超过该证券的10％，但完全按照标的指数的构成比例进行投资的部分不受此限制； </w:t>
      </w:r>
    </w:p>
    <w:p w14:paraId="675991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14:paraId="723761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14:paraId="51991E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14:paraId="7A398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14:paraId="0CA820D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28FF711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14:paraId="6AA2CC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286BE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636411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6B913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3BAF63A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14:paraId="528F3DC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5C421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14:paraId="6E8758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14:paraId="5962A5E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w:t>
      </w:r>
      <w:r w:rsidRPr="00796A59">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14:paraId="3883E8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14:paraId="377E8F8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D54B0A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050A51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77DE1E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14:paraId="1F4846F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2D86A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382022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14:paraId="1D98B98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7124E7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796A59">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14:paraId="64588CE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421A4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14:paraId="09B6596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14:paraId="338FDF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14:paraId="318644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14:paraId="06FFA8B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14:paraId="18F92F4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14:paraId="2A96AD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14:paraId="7180510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14:paraId="62B153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7ECC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61A9440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14:paraId="35A49DE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796A59">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14:paraId="074BB34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E29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2A5F0D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1BA4FCE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23872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13EED2D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4C1B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6748FFB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14:paraId="7687B55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F4500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14:paraId="2529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14:paraId="4869D2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1EB204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2E5C285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0852D3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30243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14:paraId="7877BCA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48C912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14:paraId="3FAA74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14:paraId="0957019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14:paraId="69E535C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796A59">
        <w:rPr>
          <w:rFonts w:asciiTheme="minorEastAsia" w:hAnsiTheme="minorEastAsia" w:cs="Arial" w:hint="eastAsia"/>
          <w:color w:val="000000"/>
          <w:sz w:val="24"/>
          <w:szCs w:val="24"/>
        </w:rPr>
        <w:lastRenderedPageBreak/>
        <w:t>一份存款凭证复印件并与基金托管人电话确认收妥。</w:t>
      </w:r>
    </w:p>
    <w:p w14:paraId="194DF6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14:paraId="5F05D8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7E4800B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14:paraId="2B51AC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14:paraId="77529F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37B85A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36749E5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14:paraId="32EA5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4176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040A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7BFECCB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14:paraId="7900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278510E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提前支取的具体事项按照基金管理人与存款银行签订的《存款协议书》执行。</w:t>
      </w:r>
    </w:p>
    <w:p w14:paraId="36E6F82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14:paraId="55CA3E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4AD4D0D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615BAF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57054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w:t>
      </w:r>
      <w:r w:rsidRPr="00796A59">
        <w:rPr>
          <w:rFonts w:asciiTheme="minorEastAsia" w:hAnsiTheme="minorEastAsia" w:cs="Arial" w:hint="eastAsia"/>
          <w:color w:val="000000"/>
          <w:sz w:val="24"/>
          <w:szCs w:val="24"/>
        </w:rPr>
        <w:lastRenderedPageBreak/>
        <w:t>流通受限证券有关问题的通知》等有关监管规定。</w:t>
      </w:r>
    </w:p>
    <w:p w14:paraId="116E155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7369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41D034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14:paraId="3814A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本基金不得投资有锁定期但锁定期不明确的证券。</w:t>
      </w:r>
    </w:p>
    <w:p w14:paraId="0B1EC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368C4FD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3FE0B5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2A95CAD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F9360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14:paraId="63DFDE9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1E6B76A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1BB32A0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35F133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31714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1D6924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796A59">
        <w:rPr>
          <w:rFonts w:asciiTheme="minorEastAsia" w:hAnsiTheme="minorEastAsia" w:cs="Arial" w:hint="eastAsia"/>
          <w:color w:val="000000"/>
          <w:sz w:val="24"/>
          <w:szCs w:val="24"/>
        </w:rPr>
        <w:lastRenderedPageBreak/>
        <w:t>基金监督报告的事项，基金管理人应积极配合提供相关数据资料和制度等。</w:t>
      </w:r>
    </w:p>
    <w:p w14:paraId="7FB5B7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794CCACA" w14:textId="77777777"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120C90C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071C1E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CCD00C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3FA2DDC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66230A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694AA6AE"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FE959D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14:paraId="66289E3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14:paraId="3F4B843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14:paraId="4F1C2E1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3.基金托管人按照规定开设基金财产投资所需的相关账户。</w:t>
      </w:r>
    </w:p>
    <w:p w14:paraId="071FEDD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14:paraId="6EF4E6C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446B35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675BEAD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4C4D6E8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14:paraId="5196403B" w14:textId="77777777"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14:paraId="0C2AF5B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672074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321126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14:paraId="06CB1DE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14:paraId="394815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w:t>
      </w:r>
      <w:r w:rsidRPr="00796A59">
        <w:rPr>
          <w:rFonts w:asciiTheme="minorEastAsia" w:hAnsiTheme="minorEastAsia" w:cs="Arial" w:hint="eastAsia"/>
          <w:sz w:val="24"/>
          <w:szCs w:val="24"/>
        </w:rPr>
        <w:lastRenderedPageBreak/>
        <w:t>基金开立基金托管人与基金联名的证券账户。</w:t>
      </w:r>
    </w:p>
    <w:p w14:paraId="1D7226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F33C13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14:paraId="3F876C9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95E878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4A81D3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14:paraId="71AB35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5040023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14:paraId="42A0BD7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B9213E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1E12D7F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3F4F8E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14:paraId="77FD704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（六）基金财产投资的有关有价凭证等的保管</w:t>
      </w:r>
    </w:p>
    <w:p w14:paraId="50C98D7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5F44EC1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14:paraId="7223053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448C631A"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58C2BEFA"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4225513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14:paraId="2CA88C8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14:paraId="59232A8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14:paraId="3524161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4470A3B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14:paraId="304637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14:paraId="10C4037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4AC620E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DE855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14:paraId="4523AE7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14:paraId="04E9DFB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14:paraId="1B37E4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14:paraId="4A4A4E4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14:paraId="1FA9BB3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14:paraId="4D7FA9A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14:paraId="359D78B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752CCBA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14:paraId="528E01A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14:paraId="2CE2A6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14:paraId="0E1C809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14:paraId="767DBCA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50BB3B6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14:paraId="39E34F2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F22E26">
        <w:rPr>
          <w:rFonts w:asciiTheme="minorEastAsia" w:hAnsiTheme="minorEastAsia" w:cs="Arial" w:hint="eastAsia"/>
          <w:sz w:val="24"/>
          <w:szCs w:val="24"/>
        </w:rPr>
        <w:t>两个月</w:t>
      </w:r>
      <w:r w:rsidRPr="00796A59">
        <w:rPr>
          <w:rFonts w:asciiTheme="minorEastAsia" w:hAnsiTheme="minorEastAsia" w:cs="Arial" w:hint="eastAsia"/>
          <w:sz w:val="24"/>
          <w:szCs w:val="24"/>
        </w:rPr>
        <w:t>内完成基金</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报告的编制及复核；在每年结束之日起</w:t>
      </w:r>
      <w:r w:rsidR="00F22E26">
        <w:rPr>
          <w:rFonts w:asciiTheme="minorEastAsia" w:hAnsiTheme="minorEastAsia" w:cs="Arial" w:hint="eastAsia"/>
          <w:sz w:val="24"/>
          <w:szCs w:val="24"/>
        </w:rPr>
        <w:t>三个月</w:t>
      </w:r>
      <w:r w:rsidRPr="00796A5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报告或者年度报告。</w:t>
      </w:r>
    </w:p>
    <w:p w14:paraId="6060C9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（七）在有需要时，基金管理人应每季度向基金托管人提供基金业绩比较基准的基础数据和编制结果。</w:t>
      </w:r>
    </w:p>
    <w:p w14:paraId="7C13027D"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00535D44" w14:textId="77777777"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14:paraId="192DA3BE" w14:textId="77777777"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06EF5FA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8366C23" w14:textId="77777777"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4ADF4327"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220034F"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512BED3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1D38A9C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21D5293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99B874A"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14:paraId="2EA1E6F8"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14:paraId="14267DB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14:paraId="23B1326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w:t>
      </w:r>
      <w:r w:rsidRPr="00BD2F48">
        <w:rPr>
          <w:rFonts w:ascii="宋体" w:hAnsi="宋体" w:hint="eastAsia"/>
          <w:sz w:val="24"/>
          <w:szCs w:val="24"/>
        </w:rPr>
        <w:lastRenderedPageBreak/>
        <w:t>务，而在6个月内无其他适当的基金管理公司承接其原有权利义务；</w:t>
      </w:r>
    </w:p>
    <w:p w14:paraId="5FE7E60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14:paraId="5E71368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38457631"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5BD40287"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3E795F">
          <w:footerReference w:type="default" r:id="rId43"/>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6F71CEE1" w14:textId="77777777" w:rsidR="00D72F9D" w:rsidRPr="00C71655" w:rsidRDefault="00D72F9D" w:rsidP="00C71655">
      <w:pPr>
        <w:pStyle w:val="1"/>
        <w:jc w:val="center"/>
        <w:rPr>
          <w:sz w:val="30"/>
          <w:szCs w:val="30"/>
        </w:rPr>
      </w:pPr>
      <w:bookmarkStart w:id="422" w:name="_Toc15910086"/>
      <w:r w:rsidRPr="00C71655">
        <w:rPr>
          <w:rFonts w:hint="eastAsia"/>
          <w:sz w:val="30"/>
          <w:szCs w:val="30"/>
        </w:rPr>
        <w:lastRenderedPageBreak/>
        <w:t>第二十部分对基金份额持有人的服务</w:t>
      </w:r>
      <w:bookmarkEnd w:id="422"/>
    </w:p>
    <w:p w14:paraId="7C1A85C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08AD65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14:paraId="094CD61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BE031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14:paraId="0B88DE2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CBE2C8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14:paraId="46BEBB5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E24D37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14:paraId="05D1493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8F158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14:paraId="6DDB45CF"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012171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14:paraId="210C1DE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14:paraId="68E4E7C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345D67">
        <w:rPr>
          <w:rFonts w:asciiTheme="minorEastAsia" w:hAnsiTheme="minorEastAsia" w:cs="Arial" w:hint="eastAsia"/>
          <w:sz w:val="24"/>
          <w:szCs w:val="24"/>
        </w:rPr>
        <w:lastRenderedPageBreak/>
        <w:t>对于非工作日提出的投诉，基金管理人将在顺延到下 1 个工作日进行回复。</w:t>
      </w:r>
    </w:p>
    <w:p w14:paraId="309BF57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14:paraId="6A239C1B" w14:textId="77777777"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14:paraId="7328B08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14:paraId="7B08A9B1"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14:paraId="1662E12A" w14:textId="01F625A4"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w:t>
      </w:r>
      <w:r w:rsidR="005F0E8F" w:rsidRPr="005F0E8F">
        <w:rPr>
          <w:rFonts w:asciiTheme="minorEastAsia" w:hAnsiTheme="minorEastAsia" w:cs="Arial" w:hint="eastAsia"/>
          <w:sz w:val="24"/>
          <w:szCs w:val="24"/>
        </w:rPr>
        <w:t>深圳市福田区八卦四路52号安吉尔大厦24层</w:t>
      </w:r>
      <w:r w:rsidRPr="00345D67">
        <w:rPr>
          <w:rFonts w:asciiTheme="minorEastAsia" w:hAnsiTheme="minorEastAsia" w:cs="Arial" w:hint="eastAsia"/>
          <w:sz w:val="24"/>
          <w:szCs w:val="24"/>
        </w:rPr>
        <w:t>，富荣基金管理有限公司客户服务部门（收）</w:t>
      </w:r>
    </w:p>
    <w:p w14:paraId="6A64D7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14:paraId="39AA7D1E" w14:textId="77777777"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44"/>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p>
    <w:p w14:paraId="5C8ECB07" w14:textId="6B35ABAA" w:rsidR="00A46690" w:rsidRPr="007C4ACD" w:rsidRDefault="0069635C" w:rsidP="007C4ACD">
      <w:pPr>
        <w:pStyle w:val="1"/>
        <w:jc w:val="center"/>
        <w:rPr>
          <w:sz w:val="30"/>
          <w:szCs w:val="30"/>
        </w:rPr>
      </w:pPr>
      <w:bookmarkStart w:id="423" w:name="_Toc15910087"/>
      <w:bookmarkStart w:id="424" w:name="_Toc416264556"/>
      <w:bookmarkStart w:id="425" w:name="_Toc263092329"/>
      <w:bookmarkStart w:id="426" w:name="_Toc214873622"/>
      <w:bookmarkStart w:id="427" w:name="_Toc530223198"/>
      <w:bookmarkEnd w:id="398"/>
      <w:bookmarkEnd w:id="399"/>
      <w:bookmarkEnd w:id="400"/>
      <w:bookmarkEnd w:id="401"/>
      <w:bookmarkEnd w:id="402"/>
      <w:bookmarkEnd w:id="403"/>
      <w:r w:rsidRPr="007C4ACD">
        <w:rPr>
          <w:rFonts w:hint="eastAsia"/>
          <w:sz w:val="30"/>
          <w:szCs w:val="30"/>
        </w:rPr>
        <w:lastRenderedPageBreak/>
        <w:t>第二十一部分其他应披露事项</w:t>
      </w:r>
      <w:bookmarkEnd w:id="423"/>
    </w:p>
    <w:p w14:paraId="6D0FB14B" w14:textId="77777777" w:rsidR="003021AD" w:rsidRDefault="003021AD" w:rsidP="003021AD">
      <w:pPr>
        <w:spacing w:line="360" w:lineRule="auto"/>
        <w:ind w:firstLineChars="201" w:firstLine="482"/>
        <w:jc w:val="left"/>
        <w:rPr>
          <w:sz w:val="24"/>
        </w:rPr>
      </w:pPr>
      <w:r>
        <w:rPr>
          <w:rFonts w:hint="eastAsia"/>
          <w:sz w:val="24"/>
        </w:rPr>
        <w:t>报告期内本基金及基金管理人的有关更新公告：</w:t>
      </w:r>
    </w:p>
    <w:tbl>
      <w:tblPr>
        <w:tblStyle w:val="af6"/>
        <w:tblW w:w="0" w:type="auto"/>
        <w:tblInd w:w="108" w:type="dxa"/>
        <w:tblLayout w:type="fixed"/>
        <w:tblLook w:val="04A0" w:firstRow="1" w:lastRow="0" w:firstColumn="1" w:lastColumn="0" w:noHBand="0" w:noVBand="1"/>
      </w:tblPr>
      <w:tblGrid>
        <w:gridCol w:w="993"/>
        <w:gridCol w:w="5244"/>
        <w:gridCol w:w="1985"/>
      </w:tblGrid>
      <w:tr w:rsidR="003021AD" w14:paraId="0F10EF45" w14:textId="77777777" w:rsidTr="007C4ACD">
        <w:tc>
          <w:tcPr>
            <w:tcW w:w="993" w:type="dxa"/>
          </w:tcPr>
          <w:p w14:paraId="0E117DB7"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序号</w:t>
            </w:r>
          </w:p>
        </w:tc>
        <w:tc>
          <w:tcPr>
            <w:tcW w:w="5244" w:type="dxa"/>
          </w:tcPr>
          <w:p w14:paraId="50108582"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公告事项</w:t>
            </w:r>
          </w:p>
        </w:tc>
        <w:tc>
          <w:tcPr>
            <w:tcW w:w="1985" w:type="dxa"/>
          </w:tcPr>
          <w:p w14:paraId="24DEB6A0"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披露日期</w:t>
            </w:r>
          </w:p>
        </w:tc>
      </w:tr>
      <w:tr w:rsidR="00EB1EDE" w14:paraId="4FC7F10B" w14:textId="77777777" w:rsidTr="005C15F1">
        <w:tc>
          <w:tcPr>
            <w:tcW w:w="993" w:type="dxa"/>
          </w:tcPr>
          <w:p w14:paraId="5C02BE57" w14:textId="77777777" w:rsidR="00EB1EDE" w:rsidRPr="00580F84" w:rsidDel="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w:t>
            </w:r>
          </w:p>
        </w:tc>
        <w:tc>
          <w:tcPr>
            <w:tcW w:w="5244" w:type="dxa"/>
          </w:tcPr>
          <w:p w14:paraId="704CF761" w14:textId="77777777" w:rsidR="00EB1EDE" w:rsidRPr="00580F84" w:rsidDel="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富荣基金管理有限公司关于旗下部分基金新增珠海盈米基金销售有限公司为销售机构并开通基金定投转换业务的公告</w:t>
            </w:r>
          </w:p>
        </w:tc>
        <w:tc>
          <w:tcPr>
            <w:tcW w:w="1985" w:type="dxa"/>
          </w:tcPr>
          <w:p w14:paraId="53BB3408" w14:textId="77777777" w:rsidR="00EB1EDE" w:rsidRPr="00580F84"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2E50111C" w14:textId="77777777" w:rsidTr="005C15F1">
        <w:tc>
          <w:tcPr>
            <w:tcW w:w="993" w:type="dxa"/>
          </w:tcPr>
          <w:p w14:paraId="4477208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2</w:t>
            </w:r>
          </w:p>
        </w:tc>
        <w:tc>
          <w:tcPr>
            <w:tcW w:w="5244" w:type="dxa"/>
          </w:tcPr>
          <w:p w14:paraId="29283D67"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富荣基金管理有限公司关于旗下部分基金参加珠珠海盈米基金销售有限公司基金申购及定期定额投资申购费率优惠活动的公告</w:t>
            </w:r>
          </w:p>
        </w:tc>
        <w:tc>
          <w:tcPr>
            <w:tcW w:w="1985" w:type="dxa"/>
          </w:tcPr>
          <w:p w14:paraId="07C86825"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02C4EBBE" w14:textId="77777777" w:rsidTr="005C15F1">
        <w:tc>
          <w:tcPr>
            <w:tcW w:w="993" w:type="dxa"/>
          </w:tcPr>
          <w:p w14:paraId="50AD2574"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3</w:t>
            </w:r>
          </w:p>
        </w:tc>
        <w:tc>
          <w:tcPr>
            <w:tcW w:w="5244" w:type="dxa"/>
          </w:tcPr>
          <w:p w14:paraId="1D82BB85"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富荣基金管理有限公司关于旗下部分基金新增浙江同花顺基金销售有限公司为销售机构并开通基金定投转换业务的公告</w:t>
            </w:r>
          </w:p>
        </w:tc>
        <w:tc>
          <w:tcPr>
            <w:tcW w:w="1985" w:type="dxa"/>
          </w:tcPr>
          <w:p w14:paraId="3B6091C4"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65B4F318" w14:textId="77777777" w:rsidTr="005C15F1">
        <w:tc>
          <w:tcPr>
            <w:tcW w:w="993" w:type="dxa"/>
          </w:tcPr>
          <w:p w14:paraId="57947BD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4</w:t>
            </w:r>
          </w:p>
        </w:tc>
        <w:tc>
          <w:tcPr>
            <w:tcW w:w="5244" w:type="dxa"/>
          </w:tcPr>
          <w:p w14:paraId="765FBA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富荣基金管理有限公司关于旗下部分基金参加浙江同花顺基金销售有限公司基金申购及定期定额投资申购费率优惠活动的公告</w:t>
            </w:r>
          </w:p>
        </w:tc>
        <w:tc>
          <w:tcPr>
            <w:tcW w:w="1985" w:type="dxa"/>
          </w:tcPr>
          <w:p w14:paraId="5177383A"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31A305A0" w14:textId="77777777" w:rsidTr="005C15F1">
        <w:tc>
          <w:tcPr>
            <w:tcW w:w="993" w:type="dxa"/>
          </w:tcPr>
          <w:p w14:paraId="69DEBA61"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5</w:t>
            </w:r>
          </w:p>
        </w:tc>
        <w:tc>
          <w:tcPr>
            <w:tcW w:w="5244" w:type="dxa"/>
          </w:tcPr>
          <w:p w14:paraId="20A113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富荣基金管理有限公司关于旗下部分基金新增上海天天基金销售有限公司为销售机构并开通基金定投转换业务的公告</w:t>
            </w:r>
          </w:p>
        </w:tc>
        <w:tc>
          <w:tcPr>
            <w:tcW w:w="1985" w:type="dxa"/>
          </w:tcPr>
          <w:p w14:paraId="5E6A5DF2"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2CA4F54B" w14:textId="77777777" w:rsidTr="005C15F1">
        <w:tc>
          <w:tcPr>
            <w:tcW w:w="993" w:type="dxa"/>
          </w:tcPr>
          <w:p w14:paraId="561B9680"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6</w:t>
            </w:r>
          </w:p>
        </w:tc>
        <w:tc>
          <w:tcPr>
            <w:tcW w:w="5244" w:type="dxa"/>
          </w:tcPr>
          <w:p w14:paraId="7B69A25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富荣基金管理有限公司关于旗下部分基金参加上海天天基金销售有限公司基金申购及定期定额投资申购费率优惠活动的公告</w:t>
            </w:r>
          </w:p>
        </w:tc>
        <w:tc>
          <w:tcPr>
            <w:tcW w:w="1985" w:type="dxa"/>
          </w:tcPr>
          <w:p w14:paraId="1E8698E9"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65CB9082" w14:textId="77777777" w:rsidTr="005C15F1">
        <w:tc>
          <w:tcPr>
            <w:tcW w:w="993" w:type="dxa"/>
          </w:tcPr>
          <w:p w14:paraId="4F62FF2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7</w:t>
            </w:r>
          </w:p>
        </w:tc>
        <w:tc>
          <w:tcPr>
            <w:tcW w:w="5244" w:type="dxa"/>
          </w:tcPr>
          <w:p w14:paraId="23E2A0BB"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富荣基金管理有限公司关于旗下部分基金新增五矿证券有限公司为销售机构并开通基金定投转换业务的公告</w:t>
            </w:r>
          </w:p>
        </w:tc>
        <w:tc>
          <w:tcPr>
            <w:tcW w:w="1985" w:type="dxa"/>
          </w:tcPr>
          <w:p w14:paraId="483CF68E"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F1C01D1" w14:textId="77777777" w:rsidTr="005C15F1">
        <w:tc>
          <w:tcPr>
            <w:tcW w:w="993" w:type="dxa"/>
          </w:tcPr>
          <w:p w14:paraId="4D73ACC8"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8</w:t>
            </w:r>
          </w:p>
        </w:tc>
        <w:tc>
          <w:tcPr>
            <w:tcW w:w="5244" w:type="dxa"/>
          </w:tcPr>
          <w:p w14:paraId="69B86186"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富荣基金管理有限公司关于旗下部分基金参加五矿证券有限公司基金申购及定期定额投资申购费率优惠活动的公告</w:t>
            </w:r>
          </w:p>
        </w:tc>
        <w:tc>
          <w:tcPr>
            <w:tcW w:w="1985" w:type="dxa"/>
          </w:tcPr>
          <w:p w14:paraId="61824EF5"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92B89E1" w14:textId="77777777" w:rsidTr="005C15F1">
        <w:tc>
          <w:tcPr>
            <w:tcW w:w="993" w:type="dxa"/>
          </w:tcPr>
          <w:p w14:paraId="507E8F95"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9</w:t>
            </w:r>
          </w:p>
        </w:tc>
        <w:tc>
          <w:tcPr>
            <w:tcW w:w="5244" w:type="dxa"/>
          </w:tcPr>
          <w:p w14:paraId="22572D1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富荣中证500指数增强型证券投资基金2019年第二季度报告</w:t>
            </w:r>
          </w:p>
        </w:tc>
        <w:tc>
          <w:tcPr>
            <w:tcW w:w="1985" w:type="dxa"/>
          </w:tcPr>
          <w:p w14:paraId="056A46D2"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18</w:t>
            </w:r>
            <w:r>
              <w:rPr>
                <w:rFonts w:asciiTheme="minorEastAsia" w:hAnsiTheme="minorEastAsia" w:hint="eastAsia"/>
                <w:bCs/>
                <w:color w:val="333333"/>
                <w:sz w:val="24"/>
              </w:rPr>
              <w:t>日</w:t>
            </w:r>
          </w:p>
        </w:tc>
      </w:tr>
      <w:tr w:rsidR="00EB1EDE" w14:paraId="751B395B" w14:textId="77777777" w:rsidTr="005C15F1">
        <w:tc>
          <w:tcPr>
            <w:tcW w:w="993" w:type="dxa"/>
          </w:tcPr>
          <w:p w14:paraId="7655614A"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10</w:t>
            </w:r>
          </w:p>
        </w:tc>
        <w:tc>
          <w:tcPr>
            <w:tcW w:w="5244" w:type="dxa"/>
          </w:tcPr>
          <w:p w14:paraId="44824AF2"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富荣基金管理有限公司关于旗下部分基金参加蚂蚁（杭州）基金销售有限公司基金申购及定期定额投资申购费率优惠活动的公告</w:t>
            </w:r>
          </w:p>
        </w:tc>
        <w:tc>
          <w:tcPr>
            <w:tcW w:w="1985" w:type="dxa"/>
          </w:tcPr>
          <w:p w14:paraId="5581F184"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0716385A" w14:textId="77777777" w:rsidTr="005C15F1">
        <w:tc>
          <w:tcPr>
            <w:tcW w:w="993" w:type="dxa"/>
          </w:tcPr>
          <w:p w14:paraId="3074412F"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11</w:t>
            </w:r>
          </w:p>
        </w:tc>
        <w:tc>
          <w:tcPr>
            <w:tcW w:w="5244" w:type="dxa"/>
          </w:tcPr>
          <w:p w14:paraId="76F57BEA"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富荣基金管理有限公司关于旗下部分基金新增蚂蚁（杭州）基金销售有限公司为销售机构并开通基金定投转换业务的公告</w:t>
            </w:r>
          </w:p>
        </w:tc>
        <w:tc>
          <w:tcPr>
            <w:tcW w:w="1985" w:type="dxa"/>
          </w:tcPr>
          <w:p w14:paraId="429FCA07"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478B6BA5" w14:textId="77777777" w:rsidTr="005C15F1">
        <w:tc>
          <w:tcPr>
            <w:tcW w:w="993" w:type="dxa"/>
          </w:tcPr>
          <w:p w14:paraId="7A7C84F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12</w:t>
            </w:r>
          </w:p>
        </w:tc>
        <w:tc>
          <w:tcPr>
            <w:tcW w:w="5244" w:type="dxa"/>
          </w:tcPr>
          <w:p w14:paraId="16053738"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富荣基金管理有限公司关于旗下部分基金新增上海联泰资产管理有限公司为销售机构并开通基金定投转换业务的公告</w:t>
            </w:r>
          </w:p>
        </w:tc>
        <w:tc>
          <w:tcPr>
            <w:tcW w:w="1985" w:type="dxa"/>
          </w:tcPr>
          <w:p w14:paraId="61242A32"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4373AB9D" w14:textId="77777777" w:rsidR="00EB1EDE" w:rsidRPr="00EB1EDE" w:rsidRDefault="00EB1EDE" w:rsidP="00580F84">
            <w:pPr>
              <w:jc w:val="center"/>
              <w:rPr>
                <w:rFonts w:asciiTheme="minorEastAsia" w:hAnsiTheme="minorEastAsia"/>
                <w:bCs/>
                <w:color w:val="333333"/>
                <w:sz w:val="24"/>
              </w:rPr>
            </w:pPr>
          </w:p>
        </w:tc>
      </w:tr>
      <w:tr w:rsidR="00EB1EDE" w14:paraId="79CF46A3" w14:textId="77777777" w:rsidTr="005C15F1">
        <w:tc>
          <w:tcPr>
            <w:tcW w:w="993" w:type="dxa"/>
          </w:tcPr>
          <w:p w14:paraId="4AAD68F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13</w:t>
            </w:r>
          </w:p>
        </w:tc>
        <w:tc>
          <w:tcPr>
            <w:tcW w:w="5244" w:type="dxa"/>
          </w:tcPr>
          <w:p w14:paraId="79A0A544"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富荣基金管理有限公司关于旗下部分基金参加上海联泰资产管理有限公司 基金申购及定期定额投资申购费率优惠活动的公告</w:t>
            </w:r>
          </w:p>
        </w:tc>
        <w:tc>
          <w:tcPr>
            <w:tcW w:w="1985" w:type="dxa"/>
          </w:tcPr>
          <w:p w14:paraId="22F1243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1807AEF2" w14:textId="77777777" w:rsidR="00EB1EDE" w:rsidRPr="00EB1EDE" w:rsidRDefault="00EB1EDE" w:rsidP="00580F84">
            <w:pPr>
              <w:jc w:val="center"/>
              <w:rPr>
                <w:rFonts w:asciiTheme="minorEastAsia" w:hAnsiTheme="minorEastAsia"/>
                <w:bCs/>
                <w:color w:val="333333"/>
                <w:sz w:val="24"/>
              </w:rPr>
            </w:pPr>
          </w:p>
        </w:tc>
      </w:tr>
      <w:tr w:rsidR="00EB1EDE" w14:paraId="5760CE41" w14:textId="77777777" w:rsidTr="005C15F1">
        <w:tc>
          <w:tcPr>
            <w:tcW w:w="993" w:type="dxa"/>
          </w:tcPr>
          <w:p w14:paraId="1FD5DB6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14</w:t>
            </w:r>
          </w:p>
        </w:tc>
        <w:tc>
          <w:tcPr>
            <w:tcW w:w="5244" w:type="dxa"/>
          </w:tcPr>
          <w:p w14:paraId="6A4F699E"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荣基金管理有限公司关于旗下部分基金参加北京唐鼎耀华基金销售有限公司基金申购及定期定额投资申购费率优惠活动的公告</w:t>
            </w:r>
          </w:p>
        </w:tc>
        <w:tc>
          <w:tcPr>
            <w:tcW w:w="1985" w:type="dxa"/>
          </w:tcPr>
          <w:p w14:paraId="0393B2C3"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543D8694" w14:textId="77777777" w:rsidR="00EB1EDE" w:rsidRPr="00EB1EDE" w:rsidRDefault="00EB1EDE" w:rsidP="00580F84">
            <w:pPr>
              <w:jc w:val="center"/>
              <w:rPr>
                <w:rFonts w:asciiTheme="minorEastAsia" w:hAnsiTheme="minorEastAsia"/>
                <w:bCs/>
                <w:color w:val="333333"/>
                <w:sz w:val="24"/>
              </w:rPr>
            </w:pPr>
          </w:p>
        </w:tc>
      </w:tr>
      <w:tr w:rsidR="00CB31BE" w14:paraId="1D07E5B9" w14:textId="77777777" w:rsidTr="005C15F1">
        <w:tc>
          <w:tcPr>
            <w:tcW w:w="993" w:type="dxa"/>
          </w:tcPr>
          <w:p w14:paraId="37D5826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15</w:t>
            </w:r>
          </w:p>
        </w:tc>
        <w:tc>
          <w:tcPr>
            <w:tcW w:w="5244" w:type="dxa"/>
          </w:tcPr>
          <w:p w14:paraId="14F9A89B"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富荣基金管理有限公司关于旗下部分基金新增北京唐鼎耀华基金销售有限公司为销售机构并开通基金定投转换业务的公告</w:t>
            </w:r>
          </w:p>
        </w:tc>
        <w:tc>
          <w:tcPr>
            <w:tcW w:w="1985" w:type="dxa"/>
          </w:tcPr>
          <w:p w14:paraId="48C5F256" w14:textId="77777777" w:rsidR="00CB31BE" w:rsidRDefault="00CB31BE" w:rsidP="00407366">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6CEEB7A3" w14:textId="77777777" w:rsidR="00CB31BE" w:rsidRPr="00EB1EDE" w:rsidRDefault="00CB31BE" w:rsidP="00580F84">
            <w:pPr>
              <w:jc w:val="center"/>
              <w:rPr>
                <w:rFonts w:asciiTheme="minorEastAsia" w:hAnsiTheme="minorEastAsia"/>
                <w:bCs/>
                <w:color w:val="333333"/>
                <w:sz w:val="24"/>
              </w:rPr>
            </w:pPr>
          </w:p>
        </w:tc>
      </w:tr>
      <w:tr w:rsidR="00CB31BE" w14:paraId="085902AD" w14:textId="77777777" w:rsidTr="005C15F1">
        <w:tc>
          <w:tcPr>
            <w:tcW w:w="993" w:type="dxa"/>
          </w:tcPr>
          <w:p w14:paraId="5304A74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16</w:t>
            </w:r>
          </w:p>
        </w:tc>
        <w:tc>
          <w:tcPr>
            <w:tcW w:w="5244" w:type="dxa"/>
          </w:tcPr>
          <w:p w14:paraId="749203B1"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富荣中证500指数增强型证券投资基金更新的招募说明书摘要（2019年第1号）</w:t>
            </w:r>
          </w:p>
        </w:tc>
        <w:tc>
          <w:tcPr>
            <w:tcW w:w="1985" w:type="dxa"/>
          </w:tcPr>
          <w:p w14:paraId="20A4804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61DA220C" w14:textId="77777777" w:rsidR="00CB31BE" w:rsidRPr="00EB1EDE" w:rsidRDefault="00CB31BE" w:rsidP="00580F84">
            <w:pPr>
              <w:jc w:val="center"/>
              <w:rPr>
                <w:rFonts w:asciiTheme="minorEastAsia" w:hAnsiTheme="minorEastAsia"/>
                <w:bCs/>
                <w:color w:val="333333"/>
                <w:sz w:val="24"/>
              </w:rPr>
            </w:pPr>
          </w:p>
        </w:tc>
      </w:tr>
      <w:tr w:rsidR="00CB31BE" w14:paraId="5EC21801" w14:textId="77777777" w:rsidTr="005C15F1">
        <w:tc>
          <w:tcPr>
            <w:tcW w:w="993" w:type="dxa"/>
          </w:tcPr>
          <w:p w14:paraId="59C851E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17</w:t>
            </w:r>
          </w:p>
        </w:tc>
        <w:tc>
          <w:tcPr>
            <w:tcW w:w="5244" w:type="dxa"/>
          </w:tcPr>
          <w:p w14:paraId="74FC024E"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富荣基金管理有限公司关于旗下部分基金参加西藏东方财富证券股份有限公司基金申购费率优惠活动的公告</w:t>
            </w:r>
          </w:p>
        </w:tc>
        <w:tc>
          <w:tcPr>
            <w:tcW w:w="1985" w:type="dxa"/>
          </w:tcPr>
          <w:p w14:paraId="02F16B4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02ADC097" w14:textId="77777777" w:rsidR="00CB31BE" w:rsidRPr="00EB1EDE" w:rsidRDefault="00CB31BE" w:rsidP="00580F84">
            <w:pPr>
              <w:jc w:val="center"/>
              <w:rPr>
                <w:rFonts w:asciiTheme="minorEastAsia" w:hAnsiTheme="minorEastAsia"/>
                <w:bCs/>
                <w:color w:val="333333"/>
                <w:sz w:val="24"/>
              </w:rPr>
            </w:pPr>
          </w:p>
        </w:tc>
      </w:tr>
      <w:tr w:rsidR="00CB31BE" w14:paraId="6A29EBE4" w14:textId="77777777" w:rsidTr="005C15F1">
        <w:tc>
          <w:tcPr>
            <w:tcW w:w="993" w:type="dxa"/>
          </w:tcPr>
          <w:p w14:paraId="571FC33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18</w:t>
            </w:r>
          </w:p>
        </w:tc>
        <w:tc>
          <w:tcPr>
            <w:tcW w:w="5244" w:type="dxa"/>
          </w:tcPr>
          <w:p w14:paraId="7890D38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富荣基金管理有限公司关于旗下部分基金新增西藏东方财富证券股份有限公司为销售机构并开通基金转换业务的公告</w:t>
            </w:r>
          </w:p>
        </w:tc>
        <w:tc>
          <w:tcPr>
            <w:tcW w:w="1985" w:type="dxa"/>
          </w:tcPr>
          <w:p w14:paraId="67106F0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7C80898D" w14:textId="77777777" w:rsidR="00CB31BE" w:rsidRPr="00EB1EDE" w:rsidRDefault="00CB31BE" w:rsidP="00580F84">
            <w:pPr>
              <w:jc w:val="center"/>
              <w:rPr>
                <w:rFonts w:asciiTheme="minorEastAsia" w:hAnsiTheme="minorEastAsia"/>
                <w:bCs/>
                <w:color w:val="333333"/>
                <w:sz w:val="24"/>
              </w:rPr>
            </w:pPr>
          </w:p>
        </w:tc>
      </w:tr>
      <w:tr w:rsidR="00CB31BE" w14:paraId="5B9D6815" w14:textId="77777777" w:rsidTr="005C15F1">
        <w:tc>
          <w:tcPr>
            <w:tcW w:w="993" w:type="dxa"/>
          </w:tcPr>
          <w:p w14:paraId="654B8BD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19</w:t>
            </w:r>
          </w:p>
        </w:tc>
        <w:tc>
          <w:tcPr>
            <w:tcW w:w="5244" w:type="dxa"/>
          </w:tcPr>
          <w:p w14:paraId="1E40237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富荣基金管理有限公司关于旗下部分基金参加北京汇成基金销售有限公司基金申购及定期定额投资申购费率优惠活动的公告</w:t>
            </w:r>
          </w:p>
        </w:tc>
        <w:tc>
          <w:tcPr>
            <w:tcW w:w="1985" w:type="dxa"/>
          </w:tcPr>
          <w:p w14:paraId="1D9DC28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483CB29F" w14:textId="77777777" w:rsidR="00CB31BE" w:rsidRPr="00EB1EDE" w:rsidRDefault="00CB31BE" w:rsidP="00580F84">
            <w:pPr>
              <w:jc w:val="center"/>
              <w:rPr>
                <w:rFonts w:asciiTheme="minorEastAsia" w:hAnsiTheme="minorEastAsia"/>
                <w:bCs/>
                <w:color w:val="333333"/>
                <w:sz w:val="24"/>
              </w:rPr>
            </w:pPr>
          </w:p>
        </w:tc>
      </w:tr>
      <w:tr w:rsidR="00CB31BE" w14:paraId="16E8A5FF" w14:textId="77777777" w:rsidTr="005C15F1">
        <w:tc>
          <w:tcPr>
            <w:tcW w:w="993" w:type="dxa"/>
          </w:tcPr>
          <w:p w14:paraId="40AEE42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20</w:t>
            </w:r>
          </w:p>
        </w:tc>
        <w:tc>
          <w:tcPr>
            <w:tcW w:w="5244" w:type="dxa"/>
          </w:tcPr>
          <w:p w14:paraId="107406B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富荣基金管理有限公司关于旗下部分基金新增北京汇成基金销售有限公司为销售机构并开通基金定投转换业务的公告</w:t>
            </w:r>
          </w:p>
        </w:tc>
        <w:tc>
          <w:tcPr>
            <w:tcW w:w="1985" w:type="dxa"/>
          </w:tcPr>
          <w:p w14:paraId="4E332E37"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1C80DE9B" w14:textId="77777777" w:rsidR="00CB31BE" w:rsidRPr="00EB1EDE" w:rsidRDefault="00CB31BE" w:rsidP="00580F84">
            <w:pPr>
              <w:jc w:val="center"/>
              <w:rPr>
                <w:rFonts w:asciiTheme="minorEastAsia" w:hAnsiTheme="minorEastAsia"/>
                <w:bCs/>
                <w:color w:val="333333"/>
                <w:sz w:val="24"/>
              </w:rPr>
            </w:pPr>
          </w:p>
        </w:tc>
      </w:tr>
      <w:tr w:rsidR="00CB31BE" w14:paraId="13E3E45B" w14:textId="77777777" w:rsidTr="005C15F1">
        <w:tc>
          <w:tcPr>
            <w:tcW w:w="993" w:type="dxa"/>
          </w:tcPr>
          <w:p w14:paraId="7634D84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21</w:t>
            </w:r>
          </w:p>
        </w:tc>
        <w:tc>
          <w:tcPr>
            <w:tcW w:w="5244" w:type="dxa"/>
          </w:tcPr>
          <w:p w14:paraId="64597E1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富荣基金管理有限公司关于旗下部分基金在北京汇成基金销售有限公司开通基金转换业务的公告</w:t>
            </w:r>
          </w:p>
        </w:tc>
        <w:tc>
          <w:tcPr>
            <w:tcW w:w="1985" w:type="dxa"/>
          </w:tcPr>
          <w:p w14:paraId="584847CC"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7F74376" w14:textId="77777777" w:rsidR="00CB31BE" w:rsidRPr="00EB1EDE" w:rsidRDefault="00CB31BE" w:rsidP="00580F84">
            <w:pPr>
              <w:jc w:val="center"/>
              <w:rPr>
                <w:rFonts w:asciiTheme="minorEastAsia" w:hAnsiTheme="minorEastAsia"/>
                <w:bCs/>
                <w:color w:val="333333"/>
                <w:sz w:val="24"/>
              </w:rPr>
            </w:pPr>
          </w:p>
        </w:tc>
      </w:tr>
      <w:tr w:rsidR="00CB31BE" w14:paraId="2A652FD9" w14:textId="77777777" w:rsidTr="005C15F1">
        <w:tc>
          <w:tcPr>
            <w:tcW w:w="993" w:type="dxa"/>
          </w:tcPr>
          <w:p w14:paraId="28BC2C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22</w:t>
            </w:r>
          </w:p>
        </w:tc>
        <w:tc>
          <w:tcPr>
            <w:tcW w:w="5244" w:type="dxa"/>
          </w:tcPr>
          <w:p w14:paraId="5600783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富荣基金管理有限公司关于旗下部分基金参加上海利得基金销售有限公司基金申购及定期定额投资申购费率优惠活动的公告</w:t>
            </w:r>
          </w:p>
        </w:tc>
        <w:tc>
          <w:tcPr>
            <w:tcW w:w="1985" w:type="dxa"/>
          </w:tcPr>
          <w:p w14:paraId="6B106EB4"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7073ED58" w14:textId="77777777" w:rsidR="00CB31BE" w:rsidRPr="00EB1EDE" w:rsidRDefault="00CB31BE" w:rsidP="00580F84">
            <w:pPr>
              <w:jc w:val="center"/>
              <w:rPr>
                <w:rFonts w:asciiTheme="minorEastAsia" w:hAnsiTheme="minorEastAsia"/>
                <w:bCs/>
                <w:color w:val="333333"/>
                <w:sz w:val="24"/>
              </w:rPr>
            </w:pPr>
          </w:p>
        </w:tc>
      </w:tr>
      <w:tr w:rsidR="00CB31BE" w14:paraId="566183BB" w14:textId="77777777" w:rsidTr="005C15F1">
        <w:tc>
          <w:tcPr>
            <w:tcW w:w="993" w:type="dxa"/>
          </w:tcPr>
          <w:p w14:paraId="06E95A7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23</w:t>
            </w:r>
          </w:p>
        </w:tc>
        <w:tc>
          <w:tcPr>
            <w:tcW w:w="5244" w:type="dxa"/>
          </w:tcPr>
          <w:p w14:paraId="413F8D3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富荣基金管理有限公司关于旗下部分基金新增上海利得基金销售有限公司为销售机构并开通基金定投转换业务的公告</w:t>
            </w:r>
          </w:p>
        </w:tc>
        <w:tc>
          <w:tcPr>
            <w:tcW w:w="1985" w:type="dxa"/>
          </w:tcPr>
          <w:p w14:paraId="3E1A8ED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1BE5B51B" w14:textId="77777777" w:rsidR="00CB31BE" w:rsidRPr="00EB1EDE" w:rsidRDefault="00CB31BE" w:rsidP="00580F84">
            <w:pPr>
              <w:jc w:val="center"/>
              <w:rPr>
                <w:rFonts w:asciiTheme="minorEastAsia" w:hAnsiTheme="minorEastAsia"/>
                <w:bCs/>
                <w:color w:val="333333"/>
                <w:sz w:val="24"/>
              </w:rPr>
            </w:pPr>
          </w:p>
        </w:tc>
      </w:tr>
      <w:tr w:rsidR="00CB31BE" w14:paraId="1B19C42D" w14:textId="77777777" w:rsidTr="005C15F1">
        <w:tc>
          <w:tcPr>
            <w:tcW w:w="993" w:type="dxa"/>
          </w:tcPr>
          <w:p w14:paraId="76077C3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24</w:t>
            </w:r>
          </w:p>
        </w:tc>
        <w:tc>
          <w:tcPr>
            <w:tcW w:w="5244" w:type="dxa"/>
          </w:tcPr>
          <w:p w14:paraId="1836322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富荣中证500指数增强型证券投资基金2019年半年度报告摘要</w:t>
            </w:r>
          </w:p>
        </w:tc>
        <w:tc>
          <w:tcPr>
            <w:tcW w:w="1985" w:type="dxa"/>
          </w:tcPr>
          <w:p w14:paraId="722F2E6D"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1714FC25" w14:textId="77777777" w:rsidR="00CB31BE" w:rsidRPr="00EB1EDE" w:rsidRDefault="00CB31BE" w:rsidP="00580F84">
            <w:pPr>
              <w:jc w:val="center"/>
              <w:rPr>
                <w:rFonts w:asciiTheme="minorEastAsia" w:hAnsiTheme="minorEastAsia"/>
                <w:bCs/>
                <w:color w:val="333333"/>
                <w:sz w:val="24"/>
              </w:rPr>
            </w:pPr>
          </w:p>
        </w:tc>
      </w:tr>
      <w:tr w:rsidR="00CB31BE" w14:paraId="0807DEFD" w14:textId="77777777" w:rsidTr="005C15F1">
        <w:tc>
          <w:tcPr>
            <w:tcW w:w="993" w:type="dxa"/>
          </w:tcPr>
          <w:p w14:paraId="4687B6A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25</w:t>
            </w:r>
          </w:p>
        </w:tc>
        <w:tc>
          <w:tcPr>
            <w:tcW w:w="5244" w:type="dxa"/>
          </w:tcPr>
          <w:p w14:paraId="5F78243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富荣基金管理有限公司关于旗下部分基金参加北京虹点基金销售有限公司基金申购及定期定额投资申购费率优惠活动的公告</w:t>
            </w:r>
          </w:p>
        </w:tc>
        <w:tc>
          <w:tcPr>
            <w:tcW w:w="1985" w:type="dxa"/>
          </w:tcPr>
          <w:p w14:paraId="1F1297F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75BCE58" w14:textId="77777777" w:rsidR="00CB31BE" w:rsidRPr="00EB1EDE" w:rsidRDefault="00CB31BE" w:rsidP="00580F84">
            <w:pPr>
              <w:jc w:val="center"/>
              <w:rPr>
                <w:rFonts w:asciiTheme="minorEastAsia" w:hAnsiTheme="minorEastAsia"/>
                <w:bCs/>
                <w:color w:val="333333"/>
                <w:sz w:val="24"/>
              </w:rPr>
            </w:pPr>
          </w:p>
        </w:tc>
      </w:tr>
      <w:tr w:rsidR="00CB31BE" w14:paraId="264F4BAC" w14:textId="77777777" w:rsidTr="005C15F1">
        <w:tc>
          <w:tcPr>
            <w:tcW w:w="993" w:type="dxa"/>
          </w:tcPr>
          <w:p w14:paraId="31023B4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26</w:t>
            </w:r>
          </w:p>
        </w:tc>
        <w:tc>
          <w:tcPr>
            <w:tcW w:w="5244" w:type="dxa"/>
          </w:tcPr>
          <w:p w14:paraId="3DA98C9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富荣基金管理有限公司关于旗下部分基金新增北京虹点基金销售有限公司为销售机构并开通基金定投转换业务的公告</w:t>
            </w:r>
          </w:p>
        </w:tc>
        <w:tc>
          <w:tcPr>
            <w:tcW w:w="1985" w:type="dxa"/>
          </w:tcPr>
          <w:p w14:paraId="2C83E06A"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5A450EA2" w14:textId="77777777" w:rsidR="00CB31BE" w:rsidRPr="00EB1EDE" w:rsidRDefault="00CB31BE" w:rsidP="00580F84">
            <w:pPr>
              <w:jc w:val="center"/>
              <w:rPr>
                <w:rFonts w:asciiTheme="minorEastAsia" w:hAnsiTheme="minorEastAsia"/>
                <w:bCs/>
                <w:color w:val="333333"/>
                <w:sz w:val="24"/>
              </w:rPr>
            </w:pPr>
          </w:p>
        </w:tc>
      </w:tr>
      <w:tr w:rsidR="00CB31BE" w14:paraId="4E02C0BF" w14:textId="77777777" w:rsidTr="005C15F1">
        <w:tc>
          <w:tcPr>
            <w:tcW w:w="993" w:type="dxa"/>
          </w:tcPr>
          <w:p w14:paraId="4B16D1C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27</w:t>
            </w:r>
          </w:p>
        </w:tc>
        <w:tc>
          <w:tcPr>
            <w:tcW w:w="5244" w:type="dxa"/>
          </w:tcPr>
          <w:p w14:paraId="4579FC3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富荣基金管理有限公司关于旗下部分基金参加北京肯特瑞财富投资管理有限公司基金申购及定期定额投资申购费率优惠活动的公告</w:t>
            </w:r>
          </w:p>
        </w:tc>
        <w:tc>
          <w:tcPr>
            <w:tcW w:w="1985" w:type="dxa"/>
          </w:tcPr>
          <w:p w14:paraId="73CE4DD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4C8CBB85" w14:textId="77777777" w:rsidR="00CB31BE" w:rsidRPr="00EB1EDE" w:rsidRDefault="00CB31BE" w:rsidP="00580F84">
            <w:pPr>
              <w:jc w:val="center"/>
              <w:rPr>
                <w:rFonts w:asciiTheme="minorEastAsia" w:hAnsiTheme="minorEastAsia"/>
                <w:bCs/>
                <w:color w:val="333333"/>
                <w:sz w:val="24"/>
              </w:rPr>
            </w:pPr>
          </w:p>
        </w:tc>
      </w:tr>
      <w:tr w:rsidR="00CB31BE" w14:paraId="6CB25922" w14:textId="77777777" w:rsidTr="005C15F1">
        <w:tc>
          <w:tcPr>
            <w:tcW w:w="993" w:type="dxa"/>
          </w:tcPr>
          <w:p w14:paraId="5AA93AA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28</w:t>
            </w:r>
          </w:p>
        </w:tc>
        <w:tc>
          <w:tcPr>
            <w:tcW w:w="5244" w:type="dxa"/>
          </w:tcPr>
          <w:p w14:paraId="293BD54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富荣基金管理有限公司关于旗下部分基金新增北京肯特瑞财富投资管理有限公司为销售机构并开通基金定投转换业务的公告</w:t>
            </w:r>
          </w:p>
        </w:tc>
        <w:tc>
          <w:tcPr>
            <w:tcW w:w="1985" w:type="dxa"/>
          </w:tcPr>
          <w:p w14:paraId="77722955"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71A89D95" w14:textId="77777777" w:rsidR="00CB31BE" w:rsidRPr="00EB1EDE" w:rsidRDefault="00CB31BE" w:rsidP="00580F84">
            <w:pPr>
              <w:jc w:val="center"/>
              <w:rPr>
                <w:rFonts w:asciiTheme="minorEastAsia" w:hAnsiTheme="minorEastAsia"/>
                <w:bCs/>
                <w:color w:val="333333"/>
                <w:sz w:val="24"/>
              </w:rPr>
            </w:pPr>
          </w:p>
        </w:tc>
      </w:tr>
      <w:tr w:rsidR="00CB31BE" w14:paraId="335B4D95" w14:textId="77777777" w:rsidTr="005C15F1">
        <w:tc>
          <w:tcPr>
            <w:tcW w:w="993" w:type="dxa"/>
          </w:tcPr>
          <w:p w14:paraId="11125ED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29</w:t>
            </w:r>
          </w:p>
        </w:tc>
        <w:tc>
          <w:tcPr>
            <w:tcW w:w="5244" w:type="dxa"/>
          </w:tcPr>
          <w:p w14:paraId="08CE4BA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w:t>
            </w:r>
            <w:r w:rsidRPr="003077E1">
              <w:rPr>
                <w:rFonts w:asciiTheme="minorEastAsia" w:hAnsiTheme="minorEastAsia" w:hint="eastAsia"/>
                <w:bCs/>
                <w:color w:val="333333"/>
                <w:sz w:val="24"/>
              </w:rPr>
              <w:lastRenderedPageBreak/>
              <w:t>南京苏宁基金销售有限公司基金申购及定期定额投资申购费率优惠活动的公告</w:t>
            </w:r>
          </w:p>
        </w:tc>
        <w:tc>
          <w:tcPr>
            <w:tcW w:w="1985" w:type="dxa"/>
          </w:tcPr>
          <w:p w14:paraId="6D3A34AA"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D035185" w14:textId="77777777" w:rsidR="00CB31BE" w:rsidRPr="00EB1EDE" w:rsidRDefault="00CB31BE" w:rsidP="00580F84">
            <w:pPr>
              <w:jc w:val="center"/>
              <w:rPr>
                <w:rFonts w:asciiTheme="minorEastAsia" w:hAnsiTheme="minorEastAsia"/>
                <w:bCs/>
                <w:color w:val="333333"/>
                <w:sz w:val="24"/>
              </w:rPr>
            </w:pPr>
          </w:p>
        </w:tc>
      </w:tr>
      <w:tr w:rsidR="00CB31BE" w14:paraId="65DF95E7" w14:textId="77777777" w:rsidTr="005C15F1">
        <w:tc>
          <w:tcPr>
            <w:tcW w:w="993" w:type="dxa"/>
          </w:tcPr>
          <w:p w14:paraId="50BC271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30</w:t>
            </w:r>
          </w:p>
        </w:tc>
        <w:tc>
          <w:tcPr>
            <w:tcW w:w="5244" w:type="dxa"/>
          </w:tcPr>
          <w:p w14:paraId="5D358981"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富荣基金管理有限公司关于旗下部分基金新增南京苏宁基金销售有限公司为销售机构并开通基金定投转换业务的公告</w:t>
            </w:r>
          </w:p>
        </w:tc>
        <w:tc>
          <w:tcPr>
            <w:tcW w:w="1985" w:type="dxa"/>
          </w:tcPr>
          <w:p w14:paraId="69E9115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2D4C5EDA" w14:textId="77777777" w:rsidR="00CB31BE" w:rsidRPr="00EB1EDE" w:rsidRDefault="00CB31BE" w:rsidP="00580F84">
            <w:pPr>
              <w:jc w:val="center"/>
              <w:rPr>
                <w:rFonts w:asciiTheme="minorEastAsia" w:hAnsiTheme="minorEastAsia"/>
                <w:bCs/>
                <w:color w:val="333333"/>
                <w:sz w:val="24"/>
              </w:rPr>
            </w:pPr>
          </w:p>
        </w:tc>
      </w:tr>
      <w:tr w:rsidR="00CB31BE" w14:paraId="378034B9" w14:textId="77777777" w:rsidTr="005C15F1">
        <w:tc>
          <w:tcPr>
            <w:tcW w:w="993" w:type="dxa"/>
          </w:tcPr>
          <w:p w14:paraId="4D86AE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31</w:t>
            </w:r>
          </w:p>
        </w:tc>
        <w:tc>
          <w:tcPr>
            <w:tcW w:w="5244" w:type="dxa"/>
          </w:tcPr>
          <w:p w14:paraId="42DDD6C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富荣基金管理有限公司关于旗下部分基金新增光大证券股份有限公司为销售机构并开通基金定投转换业务的公告</w:t>
            </w:r>
          </w:p>
        </w:tc>
        <w:tc>
          <w:tcPr>
            <w:tcW w:w="1985" w:type="dxa"/>
          </w:tcPr>
          <w:p w14:paraId="5385419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A3251FD" w14:textId="77777777" w:rsidR="00CB31BE" w:rsidRPr="00EB1EDE" w:rsidRDefault="00CB31BE" w:rsidP="00580F84">
            <w:pPr>
              <w:jc w:val="center"/>
              <w:rPr>
                <w:rFonts w:asciiTheme="minorEastAsia" w:hAnsiTheme="minorEastAsia"/>
                <w:bCs/>
                <w:color w:val="333333"/>
                <w:sz w:val="24"/>
              </w:rPr>
            </w:pPr>
          </w:p>
        </w:tc>
      </w:tr>
      <w:tr w:rsidR="00CB31BE" w14:paraId="4281FC56" w14:textId="77777777" w:rsidTr="005C15F1">
        <w:tc>
          <w:tcPr>
            <w:tcW w:w="993" w:type="dxa"/>
          </w:tcPr>
          <w:p w14:paraId="4C7360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32</w:t>
            </w:r>
          </w:p>
        </w:tc>
        <w:tc>
          <w:tcPr>
            <w:tcW w:w="5244" w:type="dxa"/>
          </w:tcPr>
          <w:p w14:paraId="014C7FD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富荣基金管理有限公司关于旗下部分基金参加中证金牛（北京）投资咨询有限公司基金申购及定期定额投资申购费率优惠活动的公告</w:t>
            </w:r>
          </w:p>
        </w:tc>
        <w:tc>
          <w:tcPr>
            <w:tcW w:w="1985" w:type="dxa"/>
          </w:tcPr>
          <w:p w14:paraId="6ED0CA1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5AE5F201" w14:textId="77777777" w:rsidR="00CB31BE" w:rsidRPr="00EB1EDE" w:rsidRDefault="00CB31BE" w:rsidP="00580F84">
            <w:pPr>
              <w:jc w:val="center"/>
              <w:rPr>
                <w:rFonts w:asciiTheme="minorEastAsia" w:hAnsiTheme="minorEastAsia"/>
                <w:bCs/>
                <w:color w:val="333333"/>
                <w:sz w:val="24"/>
              </w:rPr>
            </w:pPr>
          </w:p>
        </w:tc>
      </w:tr>
      <w:tr w:rsidR="00CB31BE" w14:paraId="2BA33681" w14:textId="77777777" w:rsidTr="005C15F1">
        <w:tc>
          <w:tcPr>
            <w:tcW w:w="993" w:type="dxa"/>
          </w:tcPr>
          <w:p w14:paraId="0FBA3F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33</w:t>
            </w:r>
          </w:p>
        </w:tc>
        <w:tc>
          <w:tcPr>
            <w:tcW w:w="5244" w:type="dxa"/>
          </w:tcPr>
          <w:p w14:paraId="7719ED3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富荣基金管理有限公司关于旗下部分基金新增中证金牛（北京）投资咨询有限公司为销售机构并开通基金定投转换业务的公告</w:t>
            </w:r>
          </w:p>
        </w:tc>
        <w:tc>
          <w:tcPr>
            <w:tcW w:w="1985" w:type="dxa"/>
          </w:tcPr>
          <w:p w14:paraId="38AF3FB0"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62B0673" w14:textId="77777777" w:rsidR="00CB31BE" w:rsidRPr="00EB1EDE" w:rsidRDefault="00CB31BE" w:rsidP="00580F84">
            <w:pPr>
              <w:jc w:val="center"/>
              <w:rPr>
                <w:rFonts w:asciiTheme="minorEastAsia" w:hAnsiTheme="minorEastAsia"/>
                <w:bCs/>
                <w:color w:val="333333"/>
                <w:sz w:val="24"/>
              </w:rPr>
            </w:pPr>
          </w:p>
        </w:tc>
      </w:tr>
      <w:tr w:rsidR="00CB31BE" w14:paraId="3EA5D9A7" w14:textId="77777777" w:rsidTr="005C15F1">
        <w:tc>
          <w:tcPr>
            <w:tcW w:w="993" w:type="dxa"/>
          </w:tcPr>
          <w:p w14:paraId="2F6ECCB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34</w:t>
            </w:r>
          </w:p>
        </w:tc>
        <w:tc>
          <w:tcPr>
            <w:tcW w:w="5244" w:type="dxa"/>
          </w:tcPr>
          <w:p w14:paraId="48AFE710"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富荣基金管理有限公司关于旗下部分基金参加奕丰基金销售有限公司基金申购及定期定额投资申购费率优惠活动的公告</w:t>
            </w:r>
          </w:p>
        </w:tc>
        <w:tc>
          <w:tcPr>
            <w:tcW w:w="1985" w:type="dxa"/>
          </w:tcPr>
          <w:p w14:paraId="1F402A3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7B9FDB1D" w14:textId="77777777" w:rsidR="00CB31BE" w:rsidRPr="00EB1EDE" w:rsidRDefault="00CB31BE" w:rsidP="00580F84">
            <w:pPr>
              <w:jc w:val="center"/>
              <w:rPr>
                <w:rFonts w:asciiTheme="minorEastAsia" w:hAnsiTheme="minorEastAsia"/>
                <w:bCs/>
                <w:color w:val="333333"/>
                <w:sz w:val="24"/>
              </w:rPr>
            </w:pPr>
          </w:p>
        </w:tc>
      </w:tr>
      <w:tr w:rsidR="00CB31BE" w14:paraId="0E1FFFF0" w14:textId="77777777" w:rsidTr="005C15F1">
        <w:tc>
          <w:tcPr>
            <w:tcW w:w="993" w:type="dxa"/>
          </w:tcPr>
          <w:p w14:paraId="7B9BA7B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35</w:t>
            </w:r>
          </w:p>
        </w:tc>
        <w:tc>
          <w:tcPr>
            <w:tcW w:w="5244" w:type="dxa"/>
          </w:tcPr>
          <w:p w14:paraId="1D7E25B2"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富荣基金管理有限公司关于旗下部分基金新增奕丰基金销售有限公司为销售机构并开通基金定投转换业务的公告</w:t>
            </w:r>
          </w:p>
        </w:tc>
        <w:tc>
          <w:tcPr>
            <w:tcW w:w="1985" w:type="dxa"/>
          </w:tcPr>
          <w:p w14:paraId="0B78EE11"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3951B1D5" w14:textId="77777777" w:rsidR="00CB31BE" w:rsidRPr="00EB1EDE" w:rsidRDefault="00CB31BE" w:rsidP="00580F84">
            <w:pPr>
              <w:jc w:val="center"/>
              <w:rPr>
                <w:rFonts w:asciiTheme="minorEastAsia" w:hAnsiTheme="minorEastAsia"/>
                <w:bCs/>
                <w:color w:val="333333"/>
                <w:sz w:val="24"/>
              </w:rPr>
            </w:pPr>
          </w:p>
        </w:tc>
      </w:tr>
      <w:tr w:rsidR="00CB31BE" w14:paraId="054C9792" w14:textId="77777777" w:rsidTr="005C15F1">
        <w:tc>
          <w:tcPr>
            <w:tcW w:w="993" w:type="dxa"/>
          </w:tcPr>
          <w:p w14:paraId="7CAA5F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36</w:t>
            </w:r>
          </w:p>
        </w:tc>
        <w:tc>
          <w:tcPr>
            <w:tcW w:w="5244" w:type="dxa"/>
          </w:tcPr>
          <w:p w14:paraId="2F21458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富荣基金管理有限公司关于旗下部分基金参加江苏汇林保大基金销售有限公司基金申购及定期定额投资申购费率优惠活动的公告</w:t>
            </w:r>
          </w:p>
        </w:tc>
        <w:tc>
          <w:tcPr>
            <w:tcW w:w="1985" w:type="dxa"/>
          </w:tcPr>
          <w:p w14:paraId="2A74E54C"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18D5040" w14:textId="77777777" w:rsidR="00CB31BE" w:rsidRPr="00EB1EDE" w:rsidRDefault="00CB31BE" w:rsidP="00580F84">
            <w:pPr>
              <w:jc w:val="center"/>
              <w:rPr>
                <w:rFonts w:asciiTheme="minorEastAsia" w:hAnsiTheme="minorEastAsia"/>
                <w:bCs/>
                <w:color w:val="333333"/>
                <w:sz w:val="24"/>
              </w:rPr>
            </w:pPr>
          </w:p>
        </w:tc>
      </w:tr>
      <w:tr w:rsidR="00CB31BE" w14:paraId="6074C33A" w14:textId="77777777" w:rsidTr="005763F6">
        <w:tc>
          <w:tcPr>
            <w:tcW w:w="993" w:type="dxa"/>
          </w:tcPr>
          <w:p w14:paraId="665F7A3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37</w:t>
            </w:r>
          </w:p>
        </w:tc>
        <w:tc>
          <w:tcPr>
            <w:tcW w:w="5244" w:type="dxa"/>
            <w:vAlign w:val="bottom"/>
          </w:tcPr>
          <w:p w14:paraId="77E0FA2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富荣基金管理有限公司关于旗下部分基金新增江苏汇林保大基金销售有限公司为销售机构并开通基金定期定额投资业务和基金转换业务的公告</w:t>
            </w:r>
          </w:p>
        </w:tc>
        <w:tc>
          <w:tcPr>
            <w:tcW w:w="1985" w:type="dxa"/>
            <w:vAlign w:val="bottom"/>
          </w:tcPr>
          <w:p w14:paraId="0CE8B5E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5696562C" w14:textId="77777777" w:rsidR="00CB31BE" w:rsidRPr="00EB1EDE" w:rsidRDefault="00CB31BE" w:rsidP="00580F84">
            <w:pPr>
              <w:jc w:val="center"/>
              <w:rPr>
                <w:rFonts w:asciiTheme="minorEastAsia" w:hAnsiTheme="minorEastAsia"/>
                <w:bCs/>
                <w:color w:val="333333"/>
                <w:sz w:val="24"/>
              </w:rPr>
            </w:pPr>
          </w:p>
        </w:tc>
      </w:tr>
      <w:tr w:rsidR="00CB31BE" w14:paraId="2E61601D" w14:textId="77777777" w:rsidTr="005763F6">
        <w:tc>
          <w:tcPr>
            <w:tcW w:w="993" w:type="dxa"/>
          </w:tcPr>
          <w:p w14:paraId="7A7281D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38</w:t>
            </w:r>
          </w:p>
        </w:tc>
        <w:tc>
          <w:tcPr>
            <w:tcW w:w="5244" w:type="dxa"/>
            <w:vAlign w:val="bottom"/>
          </w:tcPr>
          <w:p w14:paraId="15EB823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富荣基金管理有限公司关于旗下部分基金参加玄元保险代理有限公司基金申购及定期定额投资申购费率优惠活动的公告</w:t>
            </w:r>
          </w:p>
        </w:tc>
        <w:tc>
          <w:tcPr>
            <w:tcW w:w="1985" w:type="dxa"/>
            <w:vAlign w:val="bottom"/>
          </w:tcPr>
          <w:p w14:paraId="06EFA73E"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2EFA388" w14:textId="77777777" w:rsidR="00CB31BE" w:rsidRPr="00EB1EDE" w:rsidRDefault="00CB31BE" w:rsidP="00580F84">
            <w:pPr>
              <w:jc w:val="center"/>
              <w:rPr>
                <w:rFonts w:asciiTheme="minorEastAsia" w:hAnsiTheme="minorEastAsia"/>
                <w:bCs/>
                <w:color w:val="333333"/>
                <w:sz w:val="24"/>
              </w:rPr>
            </w:pPr>
          </w:p>
        </w:tc>
      </w:tr>
      <w:tr w:rsidR="00CB31BE" w14:paraId="129FBDF9" w14:textId="77777777" w:rsidTr="005763F6">
        <w:tc>
          <w:tcPr>
            <w:tcW w:w="993" w:type="dxa"/>
          </w:tcPr>
          <w:p w14:paraId="68B10BD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39</w:t>
            </w:r>
          </w:p>
        </w:tc>
        <w:tc>
          <w:tcPr>
            <w:tcW w:w="5244" w:type="dxa"/>
            <w:vAlign w:val="bottom"/>
          </w:tcPr>
          <w:p w14:paraId="6B20A9C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富荣基金管理有限公司关于旗下部分基金新增玄元保险代理有限公司为销售机构并开通基金定期定额投资业务和基金转换业务的公告</w:t>
            </w:r>
          </w:p>
        </w:tc>
        <w:tc>
          <w:tcPr>
            <w:tcW w:w="1985" w:type="dxa"/>
            <w:vAlign w:val="bottom"/>
          </w:tcPr>
          <w:p w14:paraId="5F1EDDC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E2E55D6" w14:textId="77777777" w:rsidR="00CB31BE" w:rsidRPr="00EB1EDE" w:rsidRDefault="00CB31BE" w:rsidP="00580F84">
            <w:pPr>
              <w:jc w:val="center"/>
              <w:rPr>
                <w:rFonts w:asciiTheme="minorEastAsia" w:hAnsiTheme="minorEastAsia"/>
                <w:bCs/>
                <w:color w:val="333333"/>
                <w:sz w:val="24"/>
              </w:rPr>
            </w:pPr>
          </w:p>
        </w:tc>
      </w:tr>
      <w:tr w:rsidR="00CB31BE" w14:paraId="31EDB010" w14:textId="77777777" w:rsidTr="005763F6">
        <w:tc>
          <w:tcPr>
            <w:tcW w:w="993" w:type="dxa"/>
          </w:tcPr>
          <w:p w14:paraId="1547BB0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40</w:t>
            </w:r>
          </w:p>
        </w:tc>
        <w:tc>
          <w:tcPr>
            <w:tcW w:w="5244" w:type="dxa"/>
            <w:vAlign w:val="bottom"/>
          </w:tcPr>
          <w:p w14:paraId="7BDE86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富荣基金管理有限公司旗下全部基金季度报告提示性公告</w:t>
            </w:r>
          </w:p>
        </w:tc>
        <w:tc>
          <w:tcPr>
            <w:tcW w:w="1985" w:type="dxa"/>
            <w:vAlign w:val="bottom"/>
          </w:tcPr>
          <w:p w14:paraId="22CE8AF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8B63A76" w14:textId="77777777" w:rsidR="00CB31BE" w:rsidRPr="00EB1EDE" w:rsidRDefault="00CB31BE" w:rsidP="00580F84">
            <w:pPr>
              <w:jc w:val="center"/>
              <w:rPr>
                <w:rFonts w:asciiTheme="minorEastAsia" w:hAnsiTheme="minorEastAsia"/>
                <w:bCs/>
                <w:color w:val="333333"/>
                <w:sz w:val="24"/>
              </w:rPr>
            </w:pPr>
          </w:p>
        </w:tc>
      </w:tr>
      <w:tr w:rsidR="00CB31BE" w14:paraId="49CF96E8" w14:textId="77777777" w:rsidTr="005763F6">
        <w:tc>
          <w:tcPr>
            <w:tcW w:w="993" w:type="dxa"/>
          </w:tcPr>
          <w:p w14:paraId="06881E9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41</w:t>
            </w:r>
          </w:p>
        </w:tc>
        <w:tc>
          <w:tcPr>
            <w:tcW w:w="5244" w:type="dxa"/>
            <w:vAlign w:val="bottom"/>
          </w:tcPr>
          <w:p w14:paraId="2F0988D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富荣基金管理有限公司关于旗下部分基金新增大连网金基金销售有限公司为销售机构并开通基金定投转换业务的公告</w:t>
            </w:r>
          </w:p>
        </w:tc>
        <w:tc>
          <w:tcPr>
            <w:tcW w:w="1985" w:type="dxa"/>
            <w:vAlign w:val="bottom"/>
          </w:tcPr>
          <w:p w14:paraId="1BD2F2ED"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6BE33A3" w14:textId="77777777" w:rsidR="00CB31BE" w:rsidRPr="00EB1EDE" w:rsidRDefault="00CB31BE" w:rsidP="00580F84">
            <w:pPr>
              <w:jc w:val="center"/>
              <w:rPr>
                <w:rFonts w:asciiTheme="minorEastAsia" w:hAnsiTheme="minorEastAsia"/>
                <w:bCs/>
                <w:color w:val="333333"/>
                <w:sz w:val="24"/>
              </w:rPr>
            </w:pPr>
          </w:p>
        </w:tc>
      </w:tr>
      <w:tr w:rsidR="00CB31BE" w14:paraId="4393A4D3" w14:textId="77777777" w:rsidTr="005763F6">
        <w:tc>
          <w:tcPr>
            <w:tcW w:w="993" w:type="dxa"/>
          </w:tcPr>
          <w:p w14:paraId="3BDD1FF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42</w:t>
            </w:r>
          </w:p>
        </w:tc>
        <w:tc>
          <w:tcPr>
            <w:tcW w:w="5244" w:type="dxa"/>
            <w:vAlign w:val="bottom"/>
          </w:tcPr>
          <w:p w14:paraId="2D1F3C5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富荣基金管理有限公司关于旗下部分基金参加大连网金基金销售有限公司基金申购及定期定额投资申购费率优惠活动的公告</w:t>
            </w:r>
          </w:p>
        </w:tc>
        <w:tc>
          <w:tcPr>
            <w:tcW w:w="1985" w:type="dxa"/>
            <w:vAlign w:val="bottom"/>
          </w:tcPr>
          <w:p w14:paraId="225A9CA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937FA8D" w14:textId="77777777" w:rsidR="00CB31BE" w:rsidRPr="00EB1EDE" w:rsidRDefault="00CB31BE" w:rsidP="00580F84">
            <w:pPr>
              <w:jc w:val="center"/>
              <w:rPr>
                <w:rFonts w:asciiTheme="minorEastAsia" w:hAnsiTheme="minorEastAsia"/>
                <w:bCs/>
                <w:color w:val="333333"/>
                <w:sz w:val="24"/>
              </w:rPr>
            </w:pPr>
          </w:p>
        </w:tc>
      </w:tr>
      <w:tr w:rsidR="00CB31BE" w14:paraId="0A263F9A" w14:textId="77777777" w:rsidTr="005763F6">
        <w:tc>
          <w:tcPr>
            <w:tcW w:w="993" w:type="dxa"/>
          </w:tcPr>
          <w:p w14:paraId="122715E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43</w:t>
            </w:r>
          </w:p>
        </w:tc>
        <w:tc>
          <w:tcPr>
            <w:tcW w:w="5244" w:type="dxa"/>
            <w:vAlign w:val="bottom"/>
          </w:tcPr>
          <w:p w14:paraId="00813F28"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富荣基金管理有限公司关于旗下部分基金参加北京植信基金销售有限公司基金申购及定期定额投资申购费率优惠活动的公告</w:t>
            </w:r>
          </w:p>
        </w:tc>
        <w:tc>
          <w:tcPr>
            <w:tcW w:w="1985" w:type="dxa"/>
            <w:vAlign w:val="bottom"/>
          </w:tcPr>
          <w:p w14:paraId="7960800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061C639D" w14:textId="77777777" w:rsidR="00CB31BE" w:rsidRPr="00EB1EDE" w:rsidRDefault="00CB31BE" w:rsidP="00580F84">
            <w:pPr>
              <w:jc w:val="center"/>
              <w:rPr>
                <w:rFonts w:asciiTheme="minorEastAsia" w:hAnsiTheme="minorEastAsia"/>
                <w:bCs/>
                <w:color w:val="333333"/>
                <w:sz w:val="24"/>
              </w:rPr>
            </w:pPr>
          </w:p>
        </w:tc>
      </w:tr>
      <w:tr w:rsidR="00CB31BE" w14:paraId="52806B74" w14:textId="77777777" w:rsidTr="005763F6">
        <w:tc>
          <w:tcPr>
            <w:tcW w:w="993" w:type="dxa"/>
          </w:tcPr>
          <w:p w14:paraId="7862A7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44</w:t>
            </w:r>
          </w:p>
        </w:tc>
        <w:tc>
          <w:tcPr>
            <w:tcW w:w="5244" w:type="dxa"/>
            <w:vAlign w:val="bottom"/>
          </w:tcPr>
          <w:p w14:paraId="7BD1E72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富荣基金管理有限公司关于旗下部分基金新增北京植信基金销售有限公司为销售机构并开通基金定投转换业务的公告</w:t>
            </w:r>
          </w:p>
        </w:tc>
        <w:tc>
          <w:tcPr>
            <w:tcW w:w="1985" w:type="dxa"/>
            <w:vAlign w:val="bottom"/>
          </w:tcPr>
          <w:p w14:paraId="3E9E715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5F6F78F6" w14:textId="77777777" w:rsidR="00CB31BE" w:rsidRPr="00EB1EDE" w:rsidRDefault="00CB31BE" w:rsidP="00580F84">
            <w:pPr>
              <w:jc w:val="center"/>
              <w:rPr>
                <w:rFonts w:asciiTheme="minorEastAsia" w:hAnsiTheme="minorEastAsia"/>
                <w:bCs/>
                <w:color w:val="333333"/>
                <w:sz w:val="24"/>
              </w:rPr>
            </w:pPr>
          </w:p>
        </w:tc>
      </w:tr>
      <w:tr w:rsidR="00CB31BE" w14:paraId="61EEBCCC" w14:textId="77777777" w:rsidTr="005763F6">
        <w:tc>
          <w:tcPr>
            <w:tcW w:w="993" w:type="dxa"/>
          </w:tcPr>
          <w:p w14:paraId="23A725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45</w:t>
            </w:r>
          </w:p>
        </w:tc>
        <w:tc>
          <w:tcPr>
            <w:tcW w:w="5244" w:type="dxa"/>
            <w:vAlign w:val="bottom"/>
          </w:tcPr>
          <w:p w14:paraId="5E49CF4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富荣基金管理有限公司关于旗下部分基金参加宜信普泽（北京）基金销售有限公司基金申购及定期定额投资申购费率优惠活动的公告</w:t>
            </w:r>
          </w:p>
        </w:tc>
        <w:tc>
          <w:tcPr>
            <w:tcW w:w="1985" w:type="dxa"/>
            <w:vAlign w:val="bottom"/>
          </w:tcPr>
          <w:p w14:paraId="50A14C1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56F07614" w14:textId="77777777" w:rsidR="00CB31BE" w:rsidRPr="00EB1EDE" w:rsidRDefault="00CB31BE" w:rsidP="00580F84">
            <w:pPr>
              <w:jc w:val="center"/>
              <w:rPr>
                <w:rFonts w:asciiTheme="minorEastAsia" w:hAnsiTheme="minorEastAsia"/>
                <w:bCs/>
                <w:color w:val="333333"/>
                <w:sz w:val="24"/>
              </w:rPr>
            </w:pPr>
          </w:p>
        </w:tc>
      </w:tr>
      <w:tr w:rsidR="00CB31BE" w14:paraId="238929E4" w14:textId="77777777" w:rsidTr="005763F6">
        <w:tc>
          <w:tcPr>
            <w:tcW w:w="993" w:type="dxa"/>
          </w:tcPr>
          <w:p w14:paraId="1ECDCE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46</w:t>
            </w:r>
          </w:p>
        </w:tc>
        <w:tc>
          <w:tcPr>
            <w:tcW w:w="5244" w:type="dxa"/>
            <w:vAlign w:val="bottom"/>
          </w:tcPr>
          <w:p w14:paraId="587DAFC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富荣基金管理有限公司关于旗下部分基金新增宜信普泽（北京）基金销售有限公司为销售机构并开通基金定期定额投资业务和基金转换业务的公告</w:t>
            </w:r>
          </w:p>
        </w:tc>
        <w:tc>
          <w:tcPr>
            <w:tcW w:w="1985" w:type="dxa"/>
            <w:vAlign w:val="bottom"/>
          </w:tcPr>
          <w:p w14:paraId="68CCB68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108398CA" w14:textId="77777777" w:rsidR="00CB31BE" w:rsidRPr="00EB1EDE" w:rsidRDefault="00CB31BE" w:rsidP="00580F84">
            <w:pPr>
              <w:jc w:val="center"/>
              <w:rPr>
                <w:rFonts w:asciiTheme="minorEastAsia" w:hAnsiTheme="minorEastAsia"/>
                <w:bCs/>
                <w:color w:val="333333"/>
                <w:sz w:val="24"/>
              </w:rPr>
            </w:pPr>
          </w:p>
        </w:tc>
      </w:tr>
      <w:tr w:rsidR="00CB31BE" w14:paraId="47A17261" w14:textId="77777777" w:rsidTr="005763F6">
        <w:tc>
          <w:tcPr>
            <w:tcW w:w="993" w:type="dxa"/>
          </w:tcPr>
          <w:p w14:paraId="6018E59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47</w:t>
            </w:r>
          </w:p>
        </w:tc>
        <w:tc>
          <w:tcPr>
            <w:tcW w:w="5244" w:type="dxa"/>
            <w:vAlign w:val="bottom"/>
          </w:tcPr>
          <w:p w14:paraId="362DDDC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关于调整旗下基金首次申购、追加申购及定期定额投资最低数额限制的公告</w:t>
            </w:r>
          </w:p>
        </w:tc>
        <w:tc>
          <w:tcPr>
            <w:tcW w:w="1985" w:type="dxa"/>
            <w:vAlign w:val="bottom"/>
          </w:tcPr>
          <w:p w14:paraId="18A1ED0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07</w:t>
            </w:r>
            <w:r>
              <w:rPr>
                <w:rFonts w:hint="eastAsia"/>
                <w:color w:val="000000"/>
                <w:sz w:val="22"/>
                <w:szCs w:val="22"/>
              </w:rPr>
              <w:t>日</w:t>
            </w:r>
          </w:p>
          <w:p w14:paraId="170F78FE" w14:textId="77777777" w:rsidR="00CB31BE" w:rsidRPr="00EB1EDE" w:rsidRDefault="00CB31BE" w:rsidP="00580F84">
            <w:pPr>
              <w:jc w:val="center"/>
              <w:rPr>
                <w:rFonts w:asciiTheme="minorEastAsia" w:hAnsiTheme="minorEastAsia"/>
                <w:bCs/>
                <w:color w:val="333333"/>
                <w:sz w:val="24"/>
              </w:rPr>
            </w:pPr>
          </w:p>
        </w:tc>
      </w:tr>
      <w:tr w:rsidR="00CB31BE" w14:paraId="3241D380" w14:textId="77777777" w:rsidTr="005763F6">
        <w:tc>
          <w:tcPr>
            <w:tcW w:w="993" w:type="dxa"/>
          </w:tcPr>
          <w:p w14:paraId="17ADBF5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48</w:t>
            </w:r>
          </w:p>
        </w:tc>
        <w:tc>
          <w:tcPr>
            <w:tcW w:w="5244" w:type="dxa"/>
            <w:vAlign w:val="bottom"/>
          </w:tcPr>
          <w:p w14:paraId="7F93419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富荣基金管理有限公司关于旗下部分基金参加喜鹊财富基金销售有限公司基金申购及定期定额投资申购费率优惠活动的公告</w:t>
            </w:r>
          </w:p>
        </w:tc>
        <w:tc>
          <w:tcPr>
            <w:tcW w:w="1985" w:type="dxa"/>
            <w:vAlign w:val="bottom"/>
          </w:tcPr>
          <w:p w14:paraId="4F48A39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30B887E3" w14:textId="77777777" w:rsidR="00CB31BE" w:rsidRPr="00EB1EDE" w:rsidRDefault="00CB31BE" w:rsidP="00580F84">
            <w:pPr>
              <w:jc w:val="center"/>
              <w:rPr>
                <w:rFonts w:asciiTheme="minorEastAsia" w:hAnsiTheme="minorEastAsia"/>
                <w:bCs/>
                <w:color w:val="333333"/>
                <w:sz w:val="24"/>
              </w:rPr>
            </w:pPr>
          </w:p>
        </w:tc>
      </w:tr>
      <w:tr w:rsidR="00CB31BE" w14:paraId="607C2C71" w14:textId="77777777" w:rsidTr="005763F6">
        <w:tc>
          <w:tcPr>
            <w:tcW w:w="993" w:type="dxa"/>
          </w:tcPr>
          <w:p w14:paraId="225BACA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49</w:t>
            </w:r>
          </w:p>
        </w:tc>
        <w:tc>
          <w:tcPr>
            <w:tcW w:w="5244" w:type="dxa"/>
            <w:vAlign w:val="bottom"/>
          </w:tcPr>
          <w:p w14:paraId="31FAF2EF"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富荣基金管理有限公司关于旗下部分基金新增喜鹊财富基金销售有限公司为销售机构并开通基金定期定额投资业务和基金转换业务的公告</w:t>
            </w:r>
          </w:p>
        </w:tc>
        <w:tc>
          <w:tcPr>
            <w:tcW w:w="1985" w:type="dxa"/>
            <w:vAlign w:val="bottom"/>
          </w:tcPr>
          <w:p w14:paraId="03468F1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44ED5900" w14:textId="77777777" w:rsidR="00CB31BE" w:rsidRPr="00EB1EDE" w:rsidRDefault="00CB31BE" w:rsidP="00580F84">
            <w:pPr>
              <w:jc w:val="center"/>
              <w:rPr>
                <w:rFonts w:asciiTheme="minorEastAsia" w:hAnsiTheme="minorEastAsia"/>
                <w:bCs/>
                <w:color w:val="333333"/>
                <w:sz w:val="24"/>
              </w:rPr>
            </w:pPr>
          </w:p>
        </w:tc>
      </w:tr>
      <w:tr w:rsidR="00CB31BE" w14:paraId="35F51F53" w14:textId="77777777" w:rsidTr="005763F6">
        <w:tc>
          <w:tcPr>
            <w:tcW w:w="993" w:type="dxa"/>
          </w:tcPr>
          <w:p w14:paraId="16C1DAE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50</w:t>
            </w:r>
          </w:p>
        </w:tc>
        <w:tc>
          <w:tcPr>
            <w:tcW w:w="5244" w:type="dxa"/>
            <w:vAlign w:val="bottom"/>
          </w:tcPr>
          <w:p w14:paraId="25F84A7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富荣基金管理有限公司关于旗下部分基金新增招商证券股份有限公司为销售机构并开通基金定期定额投资业务和基金转换业务的公告</w:t>
            </w:r>
          </w:p>
        </w:tc>
        <w:tc>
          <w:tcPr>
            <w:tcW w:w="1985" w:type="dxa"/>
            <w:vAlign w:val="bottom"/>
          </w:tcPr>
          <w:p w14:paraId="414E13B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06</w:t>
            </w:r>
            <w:r>
              <w:rPr>
                <w:rFonts w:hint="eastAsia"/>
                <w:color w:val="000000"/>
                <w:sz w:val="22"/>
                <w:szCs w:val="22"/>
              </w:rPr>
              <w:t>日</w:t>
            </w:r>
          </w:p>
          <w:p w14:paraId="6B584FAA" w14:textId="77777777" w:rsidR="00CB31BE" w:rsidRPr="00EB1EDE" w:rsidRDefault="00CB31BE" w:rsidP="00580F84">
            <w:pPr>
              <w:jc w:val="center"/>
              <w:rPr>
                <w:rFonts w:asciiTheme="minorEastAsia" w:hAnsiTheme="minorEastAsia"/>
                <w:bCs/>
                <w:color w:val="333333"/>
                <w:sz w:val="24"/>
              </w:rPr>
            </w:pPr>
          </w:p>
        </w:tc>
      </w:tr>
      <w:tr w:rsidR="00CB31BE" w14:paraId="717C8324" w14:textId="77777777" w:rsidTr="005763F6">
        <w:tc>
          <w:tcPr>
            <w:tcW w:w="993" w:type="dxa"/>
          </w:tcPr>
          <w:p w14:paraId="17BF82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51</w:t>
            </w:r>
          </w:p>
        </w:tc>
        <w:tc>
          <w:tcPr>
            <w:tcW w:w="5244" w:type="dxa"/>
            <w:vAlign w:val="bottom"/>
          </w:tcPr>
          <w:p w14:paraId="29040FC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富荣基金管理有限公司关于旗下部分基金参加安信证券股份有限公司基金申购及定期定额投资申购费率优惠活动的公告</w:t>
            </w:r>
          </w:p>
        </w:tc>
        <w:tc>
          <w:tcPr>
            <w:tcW w:w="1985" w:type="dxa"/>
            <w:vAlign w:val="bottom"/>
          </w:tcPr>
          <w:p w14:paraId="1BDEB16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49483094" w14:textId="77777777" w:rsidR="00CB31BE" w:rsidRPr="00EB1EDE" w:rsidRDefault="00CB31BE" w:rsidP="00580F84">
            <w:pPr>
              <w:jc w:val="center"/>
              <w:rPr>
                <w:rFonts w:asciiTheme="minorEastAsia" w:hAnsiTheme="minorEastAsia"/>
                <w:bCs/>
                <w:color w:val="333333"/>
                <w:sz w:val="24"/>
              </w:rPr>
            </w:pPr>
          </w:p>
        </w:tc>
      </w:tr>
      <w:tr w:rsidR="00CB31BE" w14:paraId="094AC319" w14:textId="77777777" w:rsidTr="005763F6">
        <w:tc>
          <w:tcPr>
            <w:tcW w:w="993" w:type="dxa"/>
          </w:tcPr>
          <w:p w14:paraId="50BFF31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52</w:t>
            </w:r>
          </w:p>
        </w:tc>
        <w:tc>
          <w:tcPr>
            <w:tcW w:w="5244" w:type="dxa"/>
            <w:vAlign w:val="bottom"/>
          </w:tcPr>
          <w:p w14:paraId="6EDC97B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富荣基金管理有限公司关于旗下部分基金新增安信证券股份有限公司为销售机构并开通基金定期定额投资业务和基金转换业务的公告</w:t>
            </w:r>
          </w:p>
        </w:tc>
        <w:tc>
          <w:tcPr>
            <w:tcW w:w="1985" w:type="dxa"/>
            <w:vAlign w:val="bottom"/>
          </w:tcPr>
          <w:p w14:paraId="1FB5E8D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20B2E011" w14:textId="77777777" w:rsidR="00CB31BE" w:rsidRPr="00EB1EDE" w:rsidRDefault="00CB31BE" w:rsidP="00580F84">
            <w:pPr>
              <w:jc w:val="center"/>
              <w:rPr>
                <w:rFonts w:asciiTheme="minorEastAsia" w:hAnsiTheme="minorEastAsia"/>
                <w:bCs/>
                <w:color w:val="333333"/>
                <w:sz w:val="24"/>
              </w:rPr>
            </w:pPr>
          </w:p>
        </w:tc>
      </w:tr>
      <w:tr w:rsidR="00CB31BE" w14:paraId="7424055B" w14:textId="77777777" w:rsidTr="005763F6">
        <w:tc>
          <w:tcPr>
            <w:tcW w:w="993" w:type="dxa"/>
          </w:tcPr>
          <w:p w14:paraId="142B3E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53</w:t>
            </w:r>
          </w:p>
        </w:tc>
        <w:tc>
          <w:tcPr>
            <w:tcW w:w="5244" w:type="dxa"/>
            <w:vAlign w:val="bottom"/>
          </w:tcPr>
          <w:p w14:paraId="59FCD84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富荣基金管理有限公司关于暂停泰信财富基金销售有限办理旗下基金相关销售业务的公告</w:t>
            </w:r>
          </w:p>
        </w:tc>
        <w:tc>
          <w:tcPr>
            <w:tcW w:w="1985" w:type="dxa"/>
            <w:vAlign w:val="bottom"/>
          </w:tcPr>
          <w:p w14:paraId="540201C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C0AC492" w14:textId="77777777" w:rsidR="00CB31BE" w:rsidRPr="00EB1EDE" w:rsidRDefault="00CB31BE" w:rsidP="00580F84">
            <w:pPr>
              <w:jc w:val="center"/>
              <w:rPr>
                <w:rFonts w:asciiTheme="minorEastAsia" w:hAnsiTheme="minorEastAsia"/>
                <w:bCs/>
                <w:color w:val="333333"/>
                <w:sz w:val="24"/>
              </w:rPr>
            </w:pPr>
          </w:p>
        </w:tc>
      </w:tr>
      <w:tr w:rsidR="00CB31BE" w14:paraId="25BEE6D0" w14:textId="77777777" w:rsidTr="005763F6">
        <w:tc>
          <w:tcPr>
            <w:tcW w:w="993" w:type="dxa"/>
          </w:tcPr>
          <w:p w14:paraId="24EE58B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54</w:t>
            </w:r>
          </w:p>
        </w:tc>
        <w:tc>
          <w:tcPr>
            <w:tcW w:w="5244" w:type="dxa"/>
            <w:vAlign w:val="bottom"/>
          </w:tcPr>
          <w:p w14:paraId="66CD2FAD"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富荣基金管理有限公司旗下全部基金2019年第4季度报告提示性公告</w:t>
            </w:r>
          </w:p>
        </w:tc>
        <w:tc>
          <w:tcPr>
            <w:tcW w:w="1985" w:type="dxa"/>
            <w:vAlign w:val="bottom"/>
          </w:tcPr>
          <w:p w14:paraId="68AAF49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0175F82F" w14:textId="77777777" w:rsidR="00CB31BE" w:rsidRPr="00EB1EDE" w:rsidRDefault="00CB31BE" w:rsidP="00580F84">
            <w:pPr>
              <w:jc w:val="center"/>
              <w:rPr>
                <w:rFonts w:asciiTheme="minorEastAsia" w:hAnsiTheme="minorEastAsia"/>
                <w:bCs/>
                <w:color w:val="333333"/>
                <w:sz w:val="24"/>
              </w:rPr>
            </w:pPr>
          </w:p>
        </w:tc>
      </w:tr>
      <w:tr w:rsidR="00CB31BE" w14:paraId="2E5EEF67" w14:textId="77777777" w:rsidTr="005763F6">
        <w:tc>
          <w:tcPr>
            <w:tcW w:w="993" w:type="dxa"/>
          </w:tcPr>
          <w:p w14:paraId="27A974D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55</w:t>
            </w:r>
          </w:p>
        </w:tc>
        <w:tc>
          <w:tcPr>
            <w:tcW w:w="5244" w:type="dxa"/>
            <w:vAlign w:val="bottom"/>
          </w:tcPr>
          <w:p w14:paraId="2AF3E85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 xml:space="preserve">富荣中证500指数增强型证券投资基金：富荣基金管理有限公司根据《公开募集证券投资基金信息披露管理办法》修订旗下13只基金基金合同及托管协议的公告 </w:t>
            </w:r>
          </w:p>
        </w:tc>
        <w:tc>
          <w:tcPr>
            <w:tcW w:w="1985" w:type="dxa"/>
            <w:vAlign w:val="bottom"/>
          </w:tcPr>
          <w:p w14:paraId="6A25CC80"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20</w:t>
            </w:r>
            <w:r>
              <w:rPr>
                <w:rFonts w:hint="eastAsia"/>
                <w:color w:val="000000"/>
                <w:sz w:val="22"/>
                <w:szCs w:val="22"/>
              </w:rPr>
              <w:t>日</w:t>
            </w:r>
          </w:p>
          <w:p w14:paraId="4723401A" w14:textId="77777777" w:rsidR="00CB31BE" w:rsidRPr="00EB1EDE" w:rsidRDefault="00CB31BE" w:rsidP="00580F84">
            <w:pPr>
              <w:jc w:val="center"/>
              <w:rPr>
                <w:rFonts w:asciiTheme="minorEastAsia" w:hAnsiTheme="minorEastAsia"/>
                <w:bCs/>
                <w:color w:val="333333"/>
                <w:sz w:val="24"/>
              </w:rPr>
            </w:pPr>
          </w:p>
        </w:tc>
      </w:tr>
      <w:tr w:rsidR="00CB31BE" w14:paraId="26B67F6C" w14:textId="77777777" w:rsidTr="005763F6">
        <w:tc>
          <w:tcPr>
            <w:tcW w:w="993" w:type="dxa"/>
          </w:tcPr>
          <w:p w14:paraId="0B13009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56</w:t>
            </w:r>
          </w:p>
        </w:tc>
        <w:tc>
          <w:tcPr>
            <w:tcW w:w="5244" w:type="dxa"/>
            <w:vAlign w:val="bottom"/>
          </w:tcPr>
          <w:p w14:paraId="730B315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富荣中证500指数增强型证券投资基金更新招募说明书的提示性公告</w:t>
            </w:r>
          </w:p>
        </w:tc>
        <w:tc>
          <w:tcPr>
            <w:tcW w:w="1985" w:type="dxa"/>
            <w:vAlign w:val="bottom"/>
          </w:tcPr>
          <w:p w14:paraId="0F71D50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1D06BE12" w14:textId="77777777" w:rsidR="00CB31BE" w:rsidRPr="00EB1EDE" w:rsidRDefault="00CB31BE" w:rsidP="00580F84">
            <w:pPr>
              <w:jc w:val="center"/>
              <w:rPr>
                <w:rFonts w:asciiTheme="minorEastAsia" w:hAnsiTheme="minorEastAsia"/>
                <w:bCs/>
                <w:color w:val="333333"/>
                <w:sz w:val="24"/>
              </w:rPr>
            </w:pPr>
          </w:p>
        </w:tc>
      </w:tr>
      <w:tr w:rsidR="00CB31BE" w14:paraId="59BE957A" w14:textId="77777777" w:rsidTr="005763F6">
        <w:tc>
          <w:tcPr>
            <w:tcW w:w="993" w:type="dxa"/>
          </w:tcPr>
          <w:p w14:paraId="424325A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57</w:t>
            </w:r>
          </w:p>
        </w:tc>
        <w:tc>
          <w:tcPr>
            <w:tcW w:w="5244" w:type="dxa"/>
            <w:vAlign w:val="bottom"/>
          </w:tcPr>
          <w:p w14:paraId="250771B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富荣基金管理有限公司关于2020年春节假期延长期间暂停办理申购赎回等业务的公告</w:t>
            </w:r>
          </w:p>
        </w:tc>
        <w:tc>
          <w:tcPr>
            <w:tcW w:w="1985" w:type="dxa"/>
            <w:vAlign w:val="bottom"/>
          </w:tcPr>
          <w:p w14:paraId="29A19C3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37F1FE89" w14:textId="77777777" w:rsidR="00CB31BE" w:rsidRPr="00EB1EDE" w:rsidRDefault="00CB31BE" w:rsidP="00580F84">
            <w:pPr>
              <w:jc w:val="center"/>
              <w:rPr>
                <w:rFonts w:asciiTheme="minorEastAsia" w:hAnsiTheme="minorEastAsia"/>
                <w:bCs/>
                <w:color w:val="333333"/>
                <w:sz w:val="24"/>
              </w:rPr>
            </w:pPr>
          </w:p>
        </w:tc>
      </w:tr>
      <w:tr w:rsidR="00CB31BE" w14:paraId="7B96DAF5" w14:textId="77777777" w:rsidTr="005763F6">
        <w:tc>
          <w:tcPr>
            <w:tcW w:w="993" w:type="dxa"/>
          </w:tcPr>
          <w:p w14:paraId="7F793CA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58</w:t>
            </w:r>
          </w:p>
        </w:tc>
        <w:tc>
          <w:tcPr>
            <w:tcW w:w="5244" w:type="dxa"/>
            <w:vAlign w:val="bottom"/>
          </w:tcPr>
          <w:p w14:paraId="691838D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富荣基金管理有限公司关于办公地址变更的公告</w:t>
            </w:r>
          </w:p>
        </w:tc>
        <w:tc>
          <w:tcPr>
            <w:tcW w:w="1985" w:type="dxa"/>
            <w:vAlign w:val="bottom"/>
          </w:tcPr>
          <w:p w14:paraId="614890A7"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37E231A2" w14:textId="77777777" w:rsidR="00CB31BE" w:rsidRPr="00EB1EDE" w:rsidRDefault="00CB31BE" w:rsidP="00580F84">
            <w:pPr>
              <w:jc w:val="center"/>
              <w:rPr>
                <w:rFonts w:asciiTheme="minorEastAsia" w:hAnsiTheme="minorEastAsia"/>
                <w:bCs/>
                <w:color w:val="333333"/>
                <w:sz w:val="24"/>
              </w:rPr>
            </w:pPr>
          </w:p>
        </w:tc>
      </w:tr>
      <w:tr w:rsidR="00CB31BE" w14:paraId="6A14A741" w14:textId="77777777" w:rsidTr="005763F6">
        <w:tc>
          <w:tcPr>
            <w:tcW w:w="993" w:type="dxa"/>
          </w:tcPr>
          <w:p w14:paraId="655AD14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59</w:t>
            </w:r>
          </w:p>
        </w:tc>
        <w:tc>
          <w:tcPr>
            <w:tcW w:w="5244" w:type="dxa"/>
            <w:vAlign w:val="bottom"/>
          </w:tcPr>
          <w:p w14:paraId="681C71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富荣基金高级管理人员变更公告</w:t>
            </w:r>
          </w:p>
        </w:tc>
        <w:tc>
          <w:tcPr>
            <w:tcW w:w="1985" w:type="dxa"/>
            <w:vAlign w:val="bottom"/>
          </w:tcPr>
          <w:p w14:paraId="262ED55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DBC40F3" w14:textId="77777777" w:rsidR="00CB31BE" w:rsidRPr="00EB1EDE" w:rsidRDefault="00CB31BE" w:rsidP="00580F84">
            <w:pPr>
              <w:jc w:val="center"/>
              <w:rPr>
                <w:rFonts w:asciiTheme="minorEastAsia" w:hAnsiTheme="minorEastAsia"/>
                <w:bCs/>
                <w:color w:val="333333"/>
                <w:sz w:val="24"/>
              </w:rPr>
            </w:pPr>
          </w:p>
        </w:tc>
      </w:tr>
      <w:tr w:rsidR="00CB31BE" w14:paraId="311FBFC5" w14:textId="77777777" w:rsidTr="005763F6">
        <w:tc>
          <w:tcPr>
            <w:tcW w:w="993" w:type="dxa"/>
          </w:tcPr>
          <w:p w14:paraId="356167E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60</w:t>
            </w:r>
          </w:p>
        </w:tc>
        <w:tc>
          <w:tcPr>
            <w:tcW w:w="5244" w:type="dxa"/>
            <w:vAlign w:val="bottom"/>
          </w:tcPr>
          <w:p w14:paraId="74DC6D26"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富荣基金管理有限公司2020年行业高级管理人</w:t>
            </w:r>
            <w:r w:rsidRPr="005763F6">
              <w:rPr>
                <w:rFonts w:asciiTheme="minorEastAsia" w:hAnsiTheme="minorEastAsia" w:hint="eastAsia"/>
                <w:bCs/>
                <w:color w:val="333333"/>
                <w:sz w:val="24"/>
              </w:rPr>
              <w:lastRenderedPageBreak/>
              <w:t>员变更公告</w:t>
            </w:r>
          </w:p>
        </w:tc>
        <w:tc>
          <w:tcPr>
            <w:tcW w:w="1985" w:type="dxa"/>
            <w:vAlign w:val="bottom"/>
          </w:tcPr>
          <w:p w14:paraId="47542F49"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03A6CD54" w14:textId="77777777" w:rsidR="00CB31BE" w:rsidRPr="00EB1EDE" w:rsidRDefault="00CB31BE" w:rsidP="00580F84">
            <w:pPr>
              <w:jc w:val="center"/>
              <w:rPr>
                <w:rFonts w:asciiTheme="minorEastAsia" w:hAnsiTheme="minorEastAsia"/>
                <w:bCs/>
                <w:color w:val="333333"/>
                <w:sz w:val="24"/>
              </w:rPr>
            </w:pPr>
          </w:p>
        </w:tc>
      </w:tr>
      <w:tr w:rsidR="00CB31BE" w14:paraId="086CC52E" w14:textId="77777777" w:rsidTr="005763F6">
        <w:tc>
          <w:tcPr>
            <w:tcW w:w="993" w:type="dxa"/>
          </w:tcPr>
          <w:p w14:paraId="2A0CC18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61</w:t>
            </w:r>
          </w:p>
        </w:tc>
        <w:tc>
          <w:tcPr>
            <w:tcW w:w="5244" w:type="dxa"/>
            <w:vAlign w:val="bottom"/>
          </w:tcPr>
          <w:p w14:paraId="4668630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富荣基金管理有限公司关于旗下部分基金参加华瑞保险销售有限公司基金申购费率优惠活动的公告</w:t>
            </w:r>
          </w:p>
        </w:tc>
        <w:tc>
          <w:tcPr>
            <w:tcW w:w="1985" w:type="dxa"/>
            <w:vAlign w:val="bottom"/>
          </w:tcPr>
          <w:p w14:paraId="2DAB01D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14728534" w14:textId="77777777" w:rsidR="00CB31BE" w:rsidRPr="00EB1EDE" w:rsidRDefault="00CB31BE" w:rsidP="00580F84">
            <w:pPr>
              <w:jc w:val="center"/>
              <w:rPr>
                <w:rFonts w:asciiTheme="minorEastAsia" w:hAnsiTheme="minorEastAsia"/>
                <w:bCs/>
                <w:color w:val="333333"/>
                <w:sz w:val="24"/>
              </w:rPr>
            </w:pPr>
          </w:p>
        </w:tc>
      </w:tr>
      <w:tr w:rsidR="00CB31BE" w14:paraId="6BF16BC0" w14:textId="77777777" w:rsidTr="005763F6">
        <w:tc>
          <w:tcPr>
            <w:tcW w:w="993" w:type="dxa"/>
          </w:tcPr>
          <w:p w14:paraId="4FD52C6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62</w:t>
            </w:r>
          </w:p>
        </w:tc>
        <w:tc>
          <w:tcPr>
            <w:tcW w:w="5244" w:type="dxa"/>
            <w:vAlign w:val="bottom"/>
          </w:tcPr>
          <w:p w14:paraId="4015828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富荣基金管理有限公司关于旗下部分基金新增华瑞保险销售有限公司为销售机构并开通基金转换业务的公告</w:t>
            </w:r>
          </w:p>
        </w:tc>
        <w:tc>
          <w:tcPr>
            <w:tcW w:w="1985" w:type="dxa"/>
            <w:vAlign w:val="bottom"/>
          </w:tcPr>
          <w:p w14:paraId="143E1CDD"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2DE60242" w14:textId="77777777" w:rsidR="00CB31BE" w:rsidRPr="00EB1EDE" w:rsidRDefault="00CB31BE" w:rsidP="00580F84">
            <w:pPr>
              <w:jc w:val="center"/>
              <w:rPr>
                <w:rFonts w:asciiTheme="minorEastAsia" w:hAnsiTheme="minorEastAsia"/>
                <w:bCs/>
                <w:color w:val="333333"/>
                <w:sz w:val="24"/>
              </w:rPr>
            </w:pPr>
          </w:p>
        </w:tc>
      </w:tr>
      <w:tr w:rsidR="00CB31BE" w14:paraId="1BEF99C3" w14:textId="77777777" w:rsidTr="005763F6">
        <w:tc>
          <w:tcPr>
            <w:tcW w:w="993" w:type="dxa"/>
          </w:tcPr>
          <w:p w14:paraId="27BF936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63</w:t>
            </w:r>
          </w:p>
        </w:tc>
        <w:tc>
          <w:tcPr>
            <w:tcW w:w="5244" w:type="dxa"/>
            <w:vAlign w:val="bottom"/>
          </w:tcPr>
          <w:p w14:paraId="7B8754A5"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富荣基金管理有限公司关于旗下基金所持停牌股票浪潮信息估值调整的公告</w:t>
            </w:r>
          </w:p>
        </w:tc>
        <w:tc>
          <w:tcPr>
            <w:tcW w:w="1985" w:type="dxa"/>
            <w:vAlign w:val="bottom"/>
          </w:tcPr>
          <w:p w14:paraId="11C749E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256B2ED0" w14:textId="77777777" w:rsidR="00CB31BE" w:rsidRPr="00EB1EDE" w:rsidRDefault="00CB31BE" w:rsidP="00580F84">
            <w:pPr>
              <w:jc w:val="center"/>
              <w:rPr>
                <w:rFonts w:asciiTheme="minorEastAsia" w:hAnsiTheme="minorEastAsia"/>
                <w:bCs/>
                <w:color w:val="333333"/>
                <w:sz w:val="24"/>
              </w:rPr>
            </w:pPr>
          </w:p>
        </w:tc>
      </w:tr>
      <w:tr w:rsidR="00CB31BE" w14:paraId="5392BE5E" w14:textId="77777777" w:rsidTr="005763F6">
        <w:tc>
          <w:tcPr>
            <w:tcW w:w="993" w:type="dxa"/>
          </w:tcPr>
          <w:p w14:paraId="51EA8A2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64</w:t>
            </w:r>
          </w:p>
        </w:tc>
        <w:tc>
          <w:tcPr>
            <w:tcW w:w="5244" w:type="dxa"/>
            <w:vAlign w:val="bottom"/>
          </w:tcPr>
          <w:p w14:paraId="2DC302D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富荣基金管理有限公司关于旗下基金所持停牌股票天风证券估值调整的公告</w:t>
            </w:r>
          </w:p>
        </w:tc>
        <w:tc>
          <w:tcPr>
            <w:tcW w:w="1985" w:type="dxa"/>
            <w:vAlign w:val="bottom"/>
          </w:tcPr>
          <w:p w14:paraId="2D50B19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19</w:t>
            </w:r>
            <w:r>
              <w:rPr>
                <w:rFonts w:hint="eastAsia"/>
                <w:color w:val="000000"/>
                <w:sz w:val="22"/>
                <w:szCs w:val="22"/>
              </w:rPr>
              <w:t>日</w:t>
            </w:r>
          </w:p>
          <w:p w14:paraId="0BB9021D" w14:textId="77777777" w:rsidR="00CB31BE" w:rsidRPr="00EB1EDE" w:rsidRDefault="00CB31BE" w:rsidP="00580F84">
            <w:pPr>
              <w:jc w:val="center"/>
              <w:rPr>
                <w:rFonts w:asciiTheme="minorEastAsia" w:hAnsiTheme="minorEastAsia"/>
                <w:bCs/>
                <w:color w:val="333333"/>
                <w:sz w:val="24"/>
              </w:rPr>
            </w:pPr>
          </w:p>
        </w:tc>
      </w:tr>
      <w:tr w:rsidR="00CB31BE" w14:paraId="05F2D154" w14:textId="77777777" w:rsidTr="005763F6">
        <w:tc>
          <w:tcPr>
            <w:tcW w:w="993" w:type="dxa"/>
          </w:tcPr>
          <w:p w14:paraId="3F9DFFF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65</w:t>
            </w:r>
          </w:p>
        </w:tc>
        <w:tc>
          <w:tcPr>
            <w:tcW w:w="5244" w:type="dxa"/>
            <w:vAlign w:val="bottom"/>
          </w:tcPr>
          <w:p w14:paraId="2B710B62"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富荣基金管理有限公司关于推迟披露旗下基金2019年年度报告的公告</w:t>
            </w:r>
          </w:p>
        </w:tc>
        <w:tc>
          <w:tcPr>
            <w:tcW w:w="1985" w:type="dxa"/>
            <w:vAlign w:val="bottom"/>
          </w:tcPr>
          <w:p w14:paraId="2ACE7CFA"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4E9D5C82" w14:textId="77777777" w:rsidR="00CB31BE" w:rsidRPr="00EB1EDE" w:rsidRDefault="00CB31BE" w:rsidP="00580F84">
            <w:pPr>
              <w:jc w:val="center"/>
              <w:rPr>
                <w:rFonts w:asciiTheme="minorEastAsia" w:hAnsiTheme="minorEastAsia"/>
                <w:bCs/>
                <w:color w:val="333333"/>
                <w:sz w:val="24"/>
              </w:rPr>
            </w:pPr>
          </w:p>
        </w:tc>
      </w:tr>
      <w:tr w:rsidR="00CB31BE" w14:paraId="0E1DE472" w14:textId="77777777" w:rsidTr="005763F6">
        <w:tc>
          <w:tcPr>
            <w:tcW w:w="993" w:type="dxa"/>
          </w:tcPr>
          <w:p w14:paraId="4F553EC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66</w:t>
            </w:r>
          </w:p>
        </w:tc>
        <w:tc>
          <w:tcPr>
            <w:tcW w:w="5244" w:type="dxa"/>
            <w:vAlign w:val="bottom"/>
          </w:tcPr>
          <w:p w14:paraId="14567280"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富荣基金管理有限公司关于旗下部分基金新增阳光人寿保险股份有限公司为销售机构并开通基金定期定额投资业务和基金转换业务的公告</w:t>
            </w:r>
          </w:p>
        </w:tc>
        <w:tc>
          <w:tcPr>
            <w:tcW w:w="1985" w:type="dxa"/>
            <w:vAlign w:val="bottom"/>
          </w:tcPr>
          <w:p w14:paraId="537344E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82853A7" w14:textId="77777777" w:rsidR="00CB31BE" w:rsidRPr="00EB1EDE" w:rsidRDefault="00CB31BE" w:rsidP="00580F84">
            <w:pPr>
              <w:jc w:val="center"/>
              <w:rPr>
                <w:rFonts w:asciiTheme="minorEastAsia" w:hAnsiTheme="minorEastAsia"/>
                <w:bCs/>
                <w:color w:val="333333"/>
                <w:sz w:val="24"/>
              </w:rPr>
            </w:pPr>
          </w:p>
        </w:tc>
      </w:tr>
      <w:tr w:rsidR="00CB31BE" w14:paraId="3E161024" w14:textId="77777777" w:rsidTr="005763F6">
        <w:tc>
          <w:tcPr>
            <w:tcW w:w="993" w:type="dxa"/>
          </w:tcPr>
          <w:p w14:paraId="2BD1946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67</w:t>
            </w:r>
          </w:p>
        </w:tc>
        <w:tc>
          <w:tcPr>
            <w:tcW w:w="5244" w:type="dxa"/>
            <w:vAlign w:val="bottom"/>
          </w:tcPr>
          <w:p w14:paraId="2237D71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富荣基金管理有限公司关于旗下部分基金参加阳光人寿保险股份有限公司基金申购及定期定额投资申购费率优惠活动的公告</w:t>
            </w:r>
          </w:p>
        </w:tc>
        <w:tc>
          <w:tcPr>
            <w:tcW w:w="1985" w:type="dxa"/>
            <w:vAlign w:val="bottom"/>
          </w:tcPr>
          <w:p w14:paraId="5344523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7F140523" w14:textId="77777777" w:rsidR="00CB31BE" w:rsidRPr="00EB1EDE" w:rsidRDefault="00CB31BE" w:rsidP="00580F84">
            <w:pPr>
              <w:jc w:val="center"/>
              <w:rPr>
                <w:rFonts w:asciiTheme="minorEastAsia" w:hAnsiTheme="minorEastAsia"/>
                <w:bCs/>
                <w:color w:val="333333"/>
                <w:sz w:val="24"/>
              </w:rPr>
            </w:pPr>
          </w:p>
        </w:tc>
      </w:tr>
      <w:tr w:rsidR="00CB31BE" w14:paraId="61660E48" w14:textId="77777777" w:rsidTr="00407366">
        <w:tc>
          <w:tcPr>
            <w:tcW w:w="993" w:type="dxa"/>
          </w:tcPr>
          <w:p w14:paraId="6F761B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68</w:t>
            </w:r>
          </w:p>
        </w:tc>
        <w:tc>
          <w:tcPr>
            <w:tcW w:w="5244" w:type="dxa"/>
            <w:vAlign w:val="bottom"/>
          </w:tcPr>
          <w:p w14:paraId="210FC90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富荣基金管理有限公司关于旗下部分基金新增华安证券股份有限公司为销售机构并开通基金定期定额投资业务和基金转换业务的公告</w:t>
            </w:r>
          </w:p>
        </w:tc>
        <w:tc>
          <w:tcPr>
            <w:tcW w:w="1985" w:type="dxa"/>
            <w:vAlign w:val="bottom"/>
          </w:tcPr>
          <w:p w14:paraId="75A113C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3F8160A9" w14:textId="77777777" w:rsidR="00CB31BE" w:rsidRDefault="00CB31BE" w:rsidP="00580F84">
            <w:pPr>
              <w:jc w:val="center"/>
              <w:rPr>
                <w:color w:val="000000"/>
                <w:sz w:val="22"/>
              </w:rPr>
            </w:pPr>
          </w:p>
        </w:tc>
      </w:tr>
      <w:tr w:rsidR="00CB31BE" w14:paraId="2AEDEE3E" w14:textId="77777777" w:rsidTr="00407366">
        <w:tc>
          <w:tcPr>
            <w:tcW w:w="993" w:type="dxa"/>
          </w:tcPr>
          <w:p w14:paraId="233EC6A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69</w:t>
            </w:r>
          </w:p>
        </w:tc>
        <w:tc>
          <w:tcPr>
            <w:tcW w:w="5244" w:type="dxa"/>
            <w:vAlign w:val="bottom"/>
          </w:tcPr>
          <w:p w14:paraId="3A58077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富荣基金管理有限公司关于旗下部分基金参加华安证券股份有限公司基金申购及定期定额投资申购费率优惠活动的公告</w:t>
            </w:r>
          </w:p>
        </w:tc>
        <w:tc>
          <w:tcPr>
            <w:tcW w:w="1985" w:type="dxa"/>
            <w:vAlign w:val="bottom"/>
          </w:tcPr>
          <w:p w14:paraId="5E22C09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764407D8" w14:textId="77777777" w:rsidR="00CB31BE" w:rsidRDefault="00CB31BE" w:rsidP="00580F84">
            <w:pPr>
              <w:jc w:val="center"/>
              <w:rPr>
                <w:color w:val="000000"/>
                <w:sz w:val="22"/>
              </w:rPr>
            </w:pPr>
          </w:p>
        </w:tc>
      </w:tr>
      <w:tr w:rsidR="00CB31BE" w14:paraId="127D8A89" w14:textId="77777777" w:rsidTr="00407366">
        <w:tc>
          <w:tcPr>
            <w:tcW w:w="993" w:type="dxa"/>
          </w:tcPr>
          <w:p w14:paraId="04D995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70</w:t>
            </w:r>
          </w:p>
        </w:tc>
        <w:tc>
          <w:tcPr>
            <w:tcW w:w="5244" w:type="dxa"/>
            <w:vAlign w:val="bottom"/>
          </w:tcPr>
          <w:p w14:paraId="2A403C4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富荣基金管理有限公司旗下全部基金2020年第1季度报告提示性公告</w:t>
            </w:r>
          </w:p>
        </w:tc>
        <w:tc>
          <w:tcPr>
            <w:tcW w:w="1985" w:type="dxa"/>
            <w:vAlign w:val="bottom"/>
          </w:tcPr>
          <w:p w14:paraId="7D544853"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256799A1" w14:textId="77777777" w:rsidR="00CB31BE" w:rsidRDefault="00CB31BE" w:rsidP="00580F84">
            <w:pPr>
              <w:jc w:val="center"/>
              <w:rPr>
                <w:color w:val="000000"/>
                <w:sz w:val="22"/>
              </w:rPr>
            </w:pPr>
          </w:p>
        </w:tc>
      </w:tr>
      <w:tr w:rsidR="00CB31BE" w14:paraId="44A905A6" w14:textId="77777777" w:rsidTr="00407366">
        <w:tc>
          <w:tcPr>
            <w:tcW w:w="993" w:type="dxa"/>
          </w:tcPr>
          <w:p w14:paraId="7538637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71</w:t>
            </w:r>
          </w:p>
        </w:tc>
        <w:tc>
          <w:tcPr>
            <w:tcW w:w="5244" w:type="dxa"/>
            <w:vAlign w:val="bottom"/>
          </w:tcPr>
          <w:p w14:paraId="0F4CA0D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富荣基金管理有限公司关于暂停泰诚财富基金销售（大连）有限公司办理旗下基金相关销售业务的公告</w:t>
            </w:r>
          </w:p>
        </w:tc>
        <w:tc>
          <w:tcPr>
            <w:tcW w:w="1985" w:type="dxa"/>
            <w:vAlign w:val="bottom"/>
          </w:tcPr>
          <w:p w14:paraId="09C29B5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9CE2689" w14:textId="77777777" w:rsidR="00CB31BE" w:rsidRDefault="00CB31BE" w:rsidP="00580F84">
            <w:pPr>
              <w:jc w:val="center"/>
              <w:rPr>
                <w:color w:val="000000"/>
                <w:sz w:val="22"/>
              </w:rPr>
            </w:pPr>
          </w:p>
        </w:tc>
      </w:tr>
      <w:tr w:rsidR="00CB31BE" w14:paraId="45493CD2" w14:textId="77777777" w:rsidTr="00407366">
        <w:tc>
          <w:tcPr>
            <w:tcW w:w="993" w:type="dxa"/>
          </w:tcPr>
          <w:p w14:paraId="234A8DC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72</w:t>
            </w:r>
          </w:p>
        </w:tc>
        <w:tc>
          <w:tcPr>
            <w:tcW w:w="5244" w:type="dxa"/>
            <w:vAlign w:val="bottom"/>
          </w:tcPr>
          <w:p w14:paraId="7E2D7795"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富荣基金管理有限公司关于旗下部分基金新增中信建投证券股份有限公司为销售机构并开通基金定期定额投资业务和基金转换业务的公告</w:t>
            </w:r>
          </w:p>
        </w:tc>
        <w:tc>
          <w:tcPr>
            <w:tcW w:w="1985" w:type="dxa"/>
            <w:vAlign w:val="bottom"/>
          </w:tcPr>
          <w:p w14:paraId="3151981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244D26C" w14:textId="77777777" w:rsidR="00CB31BE" w:rsidRDefault="00CB31BE" w:rsidP="00580F84">
            <w:pPr>
              <w:jc w:val="center"/>
              <w:rPr>
                <w:color w:val="000000"/>
                <w:sz w:val="22"/>
              </w:rPr>
            </w:pPr>
          </w:p>
        </w:tc>
      </w:tr>
      <w:tr w:rsidR="00CB31BE" w14:paraId="34E3E99E" w14:textId="77777777" w:rsidTr="00407366">
        <w:tc>
          <w:tcPr>
            <w:tcW w:w="993" w:type="dxa"/>
          </w:tcPr>
          <w:p w14:paraId="25AF17F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73</w:t>
            </w:r>
          </w:p>
        </w:tc>
        <w:tc>
          <w:tcPr>
            <w:tcW w:w="5244" w:type="dxa"/>
            <w:vAlign w:val="bottom"/>
          </w:tcPr>
          <w:p w14:paraId="4937F44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富荣基金管理有限公司关于旗下部分基金参加中信建投证券股份有限公司基金申购及定期定额投资申购费率优惠活动的公告</w:t>
            </w:r>
          </w:p>
        </w:tc>
        <w:tc>
          <w:tcPr>
            <w:tcW w:w="1985" w:type="dxa"/>
            <w:vAlign w:val="bottom"/>
          </w:tcPr>
          <w:p w14:paraId="02A2A6C1"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08856DDB" w14:textId="77777777" w:rsidTr="00407366">
        <w:tc>
          <w:tcPr>
            <w:tcW w:w="993" w:type="dxa"/>
          </w:tcPr>
          <w:p w14:paraId="2686326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74</w:t>
            </w:r>
          </w:p>
        </w:tc>
        <w:tc>
          <w:tcPr>
            <w:tcW w:w="5244" w:type="dxa"/>
            <w:vAlign w:val="bottom"/>
          </w:tcPr>
          <w:p w14:paraId="0547BE3C"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富荣基金管理有限公司旗下全部基金2019年年度报告提示性公告</w:t>
            </w:r>
          </w:p>
        </w:tc>
        <w:tc>
          <w:tcPr>
            <w:tcW w:w="1985" w:type="dxa"/>
            <w:vAlign w:val="bottom"/>
          </w:tcPr>
          <w:p w14:paraId="2C59B51A"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76F581E5" w14:textId="77777777" w:rsidTr="00407366">
        <w:tc>
          <w:tcPr>
            <w:tcW w:w="993" w:type="dxa"/>
          </w:tcPr>
          <w:p w14:paraId="01D4220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75</w:t>
            </w:r>
          </w:p>
        </w:tc>
        <w:tc>
          <w:tcPr>
            <w:tcW w:w="5244" w:type="dxa"/>
            <w:vAlign w:val="bottom"/>
          </w:tcPr>
          <w:p w14:paraId="42296A1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富荣基金管理有限公司关于暂停扬州国信嘉利基金销售有限公司办理旗下基金相关销售业务的公告</w:t>
            </w:r>
          </w:p>
        </w:tc>
        <w:tc>
          <w:tcPr>
            <w:tcW w:w="1985" w:type="dxa"/>
            <w:vAlign w:val="bottom"/>
          </w:tcPr>
          <w:p w14:paraId="49D7B326"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30</w:t>
            </w:r>
            <w:r>
              <w:rPr>
                <w:rFonts w:hint="eastAsia"/>
                <w:color w:val="000000"/>
                <w:sz w:val="22"/>
                <w:szCs w:val="22"/>
              </w:rPr>
              <w:t>日</w:t>
            </w:r>
          </w:p>
          <w:p w14:paraId="73008B86" w14:textId="77777777" w:rsidR="00CB31BE" w:rsidRDefault="00CB31BE" w:rsidP="00580F84">
            <w:pPr>
              <w:jc w:val="center"/>
              <w:rPr>
                <w:color w:val="000000"/>
                <w:sz w:val="22"/>
              </w:rPr>
            </w:pPr>
          </w:p>
        </w:tc>
      </w:tr>
      <w:tr w:rsidR="00CB31BE" w14:paraId="655AC9BD" w14:textId="77777777" w:rsidTr="00407366">
        <w:tc>
          <w:tcPr>
            <w:tcW w:w="993" w:type="dxa"/>
          </w:tcPr>
          <w:p w14:paraId="438535E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76</w:t>
            </w:r>
          </w:p>
        </w:tc>
        <w:tc>
          <w:tcPr>
            <w:tcW w:w="5244" w:type="dxa"/>
            <w:vAlign w:val="bottom"/>
          </w:tcPr>
          <w:p w14:paraId="68711D8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富荣基金管理有限公司高级管理人员变更公告</w:t>
            </w:r>
          </w:p>
        </w:tc>
        <w:tc>
          <w:tcPr>
            <w:tcW w:w="1985" w:type="dxa"/>
            <w:vAlign w:val="bottom"/>
          </w:tcPr>
          <w:p w14:paraId="5685C81C" w14:textId="77777777" w:rsidR="00CB31BE" w:rsidRPr="005763F6"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CB31BE" w14:paraId="6F689AB9" w14:textId="77777777" w:rsidTr="00407366">
        <w:tc>
          <w:tcPr>
            <w:tcW w:w="993" w:type="dxa"/>
          </w:tcPr>
          <w:p w14:paraId="66FA434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77</w:t>
            </w:r>
          </w:p>
        </w:tc>
        <w:tc>
          <w:tcPr>
            <w:tcW w:w="5244" w:type="dxa"/>
            <w:vAlign w:val="bottom"/>
          </w:tcPr>
          <w:p w14:paraId="29F30E8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富荣基金管理有限公司关于旗下部分基金参加北京汇成基金销售有限公司基金申购、基金转换</w:t>
            </w:r>
            <w:r w:rsidRPr="005763F6">
              <w:rPr>
                <w:rFonts w:asciiTheme="minorEastAsia" w:hAnsiTheme="minorEastAsia" w:hint="eastAsia"/>
                <w:bCs/>
                <w:color w:val="333333"/>
                <w:sz w:val="24"/>
              </w:rPr>
              <w:lastRenderedPageBreak/>
              <w:t>及定期定额投资申购费率优惠活动的公告</w:t>
            </w:r>
          </w:p>
        </w:tc>
        <w:tc>
          <w:tcPr>
            <w:tcW w:w="1985" w:type="dxa"/>
            <w:vAlign w:val="bottom"/>
          </w:tcPr>
          <w:p w14:paraId="6C80F275"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29E27328" w14:textId="77777777" w:rsidR="00CB31BE" w:rsidRDefault="00CB31BE" w:rsidP="00580F84">
            <w:pPr>
              <w:jc w:val="center"/>
              <w:rPr>
                <w:color w:val="000000"/>
                <w:sz w:val="22"/>
              </w:rPr>
            </w:pPr>
          </w:p>
        </w:tc>
      </w:tr>
      <w:tr w:rsidR="00CB31BE" w14:paraId="3F0F0FC1" w14:textId="77777777" w:rsidTr="00407366">
        <w:tc>
          <w:tcPr>
            <w:tcW w:w="993" w:type="dxa"/>
          </w:tcPr>
          <w:p w14:paraId="1B04993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78</w:t>
            </w:r>
          </w:p>
        </w:tc>
        <w:tc>
          <w:tcPr>
            <w:tcW w:w="5244" w:type="dxa"/>
            <w:vAlign w:val="bottom"/>
          </w:tcPr>
          <w:p w14:paraId="1A762C3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富荣基金管理有限公司关于旗下部分基金参加世纪证券有限责任公司基金申购及定期定额投资申购费率优惠活动的公告</w:t>
            </w:r>
          </w:p>
        </w:tc>
        <w:tc>
          <w:tcPr>
            <w:tcW w:w="1985" w:type="dxa"/>
            <w:vAlign w:val="bottom"/>
          </w:tcPr>
          <w:p w14:paraId="428C23E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15497B62" w14:textId="77777777" w:rsidR="00CB31BE" w:rsidRDefault="00CB31BE" w:rsidP="00580F84">
            <w:pPr>
              <w:jc w:val="center"/>
              <w:rPr>
                <w:color w:val="000000"/>
                <w:sz w:val="22"/>
              </w:rPr>
            </w:pPr>
          </w:p>
        </w:tc>
      </w:tr>
      <w:tr w:rsidR="00CB31BE" w14:paraId="68CF274A" w14:textId="77777777" w:rsidTr="00407366">
        <w:tc>
          <w:tcPr>
            <w:tcW w:w="993" w:type="dxa"/>
          </w:tcPr>
          <w:p w14:paraId="3FDC3E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79</w:t>
            </w:r>
          </w:p>
        </w:tc>
        <w:tc>
          <w:tcPr>
            <w:tcW w:w="5244" w:type="dxa"/>
            <w:vAlign w:val="bottom"/>
          </w:tcPr>
          <w:p w14:paraId="7F67AFF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富荣基金管理有限公司旗下全部基金2020年第2季度报告提示性公告</w:t>
            </w:r>
          </w:p>
        </w:tc>
        <w:tc>
          <w:tcPr>
            <w:tcW w:w="1985" w:type="dxa"/>
            <w:vAlign w:val="bottom"/>
          </w:tcPr>
          <w:p w14:paraId="47D67FB4"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0AEE08AA" w14:textId="77777777" w:rsidR="00CB31BE" w:rsidRDefault="00CB31BE" w:rsidP="00580F84">
            <w:pPr>
              <w:jc w:val="center"/>
              <w:rPr>
                <w:color w:val="000000"/>
                <w:sz w:val="22"/>
              </w:rPr>
            </w:pPr>
          </w:p>
        </w:tc>
      </w:tr>
      <w:tr w:rsidR="008E3A93" w14:paraId="32AD7E01" w14:textId="77777777" w:rsidTr="00407366">
        <w:tc>
          <w:tcPr>
            <w:tcW w:w="993" w:type="dxa"/>
          </w:tcPr>
          <w:p w14:paraId="0BC6CF7C" w14:textId="3AFDD940" w:rsidR="008E3A93" w:rsidRDefault="008E3A93" w:rsidP="00580F84">
            <w:pPr>
              <w:jc w:val="left"/>
              <w:rPr>
                <w:rFonts w:asciiTheme="minorEastAsia" w:hAnsiTheme="minorEastAsia"/>
                <w:bCs/>
                <w:color w:val="333333"/>
                <w:sz w:val="24"/>
              </w:rPr>
            </w:pPr>
            <w:r>
              <w:rPr>
                <w:rFonts w:asciiTheme="minorEastAsia" w:hAnsiTheme="minorEastAsia" w:hint="eastAsia"/>
                <w:bCs/>
                <w:color w:val="333333"/>
                <w:sz w:val="24"/>
              </w:rPr>
              <w:t>80</w:t>
            </w:r>
          </w:p>
        </w:tc>
        <w:tc>
          <w:tcPr>
            <w:tcW w:w="5244" w:type="dxa"/>
            <w:vAlign w:val="bottom"/>
          </w:tcPr>
          <w:p w14:paraId="65128F74" w14:textId="28BE7B86" w:rsidR="008E3A93" w:rsidRPr="00063C1E" w:rsidRDefault="008E3A93" w:rsidP="00580F84">
            <w:pPr>
              <w:jc w:val="left"/>
              <w:rPr>
                <w:rFonts w:asciiTheme="minorEastAsia" w:hAnsiTheme="minorEastAsia"/>
                <w:bCs/>
                <w:color w:val="333333"/>
                <w:sz w:val="24"/>
              </w:rPr>
            </w:pPr>
            <w:r w:rsidRPr="004B117D">
              <w:rPr>
                <w:rFonts w:asciiTheme="minorEastAsia" w:eastAsiaTheme="minorEastAsia" w:hAnsiTheme="minorEastAsia" w:hint="eastAsia"/>
                <w:bCs/>
                <w:color w:val="333333"/>
                <w:sz w:val="24"/>
                <w:szCs w:val="24"/>
              </w:rPr>
              <w:t>富荣基金管理有限公司高级管理人员变更公告</w:t>
            </w:r>
          </w:p>
        </w:tc>
        <w:tc>
          <w:tcPr>
            <w:tcW w:w="1985" w:type="dxa"/>
            <w:vAlign w:val="bottom"/>
          </w:tcPr>
          <w:p w14:paraId="141632F4" w14:textId="0667E46A" w:rsidR="008E3A93" w:rsidRDefault="008E3A93" w:rsidP="00075421">
            <w:pPr>
              <w:jc w:val="center"/>
              <w:rPr>
                <w:color w:val="000000"/>
                <w:sz w:val="22"/>
              </w:rPr>
            </w:pPr>
            <w:r w:rsidRPr="004B117D">
              <w:rPr>
                <w:color w:val="000000"/>
                <w:sz w:val="22"/>
                <w:szCs w:val="22"/>
              </w:rPr>
              <w:t>2020</w:t>
            </w:r>
            <w:r w:rsidRPr="004B117D">
              <w:rPr>
                <w:rFonts w:hint="eastAsia"/>
                <w:color w:val="000000"/>
                <w:sz w:val="22"/>
                <w:szCs w:val="22"/>
              </w:rPr>
              <w:t>年</w:t>
            </w:r>
            <w:r w:rsidRPr="004B117D">
              <w:rPr>
                <w:color w:val="000000"/>
                <w:sz w:val="22"/>
                <w:szCs w:val="22"/>
              </w:rPr>
              <w:t>8</w:t>
            </w:r>
            <w:r w:rsidRPr="004B117D">
              <w:rPr>
                <w:rFonts w:hint="eastAsia"/>
                <w:color w:val="000000"/>
                <w:sz w:val="22"/>
                <w:szCs w:val="22"/>
              </w:rPr>
              <w:t>月</w:t>
            </w:r>
            <w:r w:rsidRPr="004B117D">
              <w:rPr>
                <w:color w:val="000000"/>
                <w:sz w:val="22"/>
                <w:szCs w:val="22"/>
              </w:rPr>
              <w:t>3</w:t>
            </w:r>
            <w:r w:rsidRPr="004B117D">
              <w:rPr>
                <w:rFonts w:hint="eastAsia"/>
                <w:color w:val="000000"/>
                <w:sz w:val="22"/>
                <w:szCs w:val="22"/>
              </w:rPr>
              <w:t>日</w:t>
            </w:r>
          </w:p>
        </w:tc>
      </w:tr>
    </w:tbl>
    <w:p w14:paraId="1B6CA8E4" w14:textId="77777777" w:rsidR="003021AD" w:rsidRDefault="003021AD" w:rsidP="003021AD">
      <w:pPr>
        <w:ind w:firstLine="484"/>
        <w:jc w:val="left"/>
        <w:rPr>
          <w:b/>
          <w:bCs/>
          <w:kern w:val="44"/>
          <w:sz w:val="24"/>
          <w:szCs w:val="44"/>
        </w:rPr>
      </w:pPr>
    </w:p>
    <w:p w14:paraId="3297F61D" w14:textId="77777777" w:rsidR="00A46690" w:rsidRPr="007C4ACD" w:rsidRDefault="003021AD" w:rsidP="007C4ACD">
      <w:pPr>
        <w:widowControl/>
        <w:rPr>
          <w:sz w:val="30"/>
          <w:szCs w:val="30"/>
        </w:rPr>
      </w:pPr>
      <w:r>
        <w:rPr>
          <w:sz w:val="30"/>
          <w:szCs w:val="30"/>
        </w:rPr>
        <w:br w:type="page"/>
      </w:r>
    </w:p>
    <w:p w14:paraId="0AC994B9" w14:textId="77777777" w:rsidR="001745C9" w:rsidRPr="00C71655" w:rsidRDefault="00793AC4" w:rsidP="00C71655">
      <w:pPr>
        <w:pStyle w:val="1"/>
        <w:jc w:val="center"/>
        <w:rPr>
          <w:sz w:val="30"/>
          <w:szCs w:val="30"/>
        </w:rPr>
      </w:pPr>
      <w:bookmarkStart w:id="428" w:name="_Toc15910088"/>
      <w:r w:rsidRPr="00C71655">
        <w:rPr>
          <w:rFonts w:hint="eastAsia"/>
          <w:sz w:val="30"/>
          <w:szCs w:val="30"/>
        </w:rPr>
        <w:lastRenderedPageBreak/>
        <w:t>第二十</w:t>
      </w:r>
      <w:r>
        <w:rPr>
          <w:rFonts w:hint="eastAsia"/>
          <w:sz w:val="30"/>
          <w:szCs w:val="30"/>
        </w:rPr>
        <w:t>二</w:t>
      </w:r>
      <w:r w:rsidRPr="00C71655">
        <w:rPr>
          <w:rFonts w:hint="eastAsia"/>
          <w:sz w:val="30"/>
          <w:szCs w:val="30"/>
        </w:rPr>
        <w:t>部分</w:t>
      </w:r>
      <w:r w:rsidR="001745C9" w:rsidRPr="00C71655">
        <w:rPr>
          <w:rFonts w:hint="eastAsia"/>
          <w:sz w:val="30"/>
          <w:szCs w:val="30"/>
        </w:rPr>
        <w:t>招募说明书存放及查阅方式</w:t>
      </w:r>
      <w:bookmarkEnd w:id="424"/>
      <w:bookmarkEnd w:id="425"/>
      <w:bookmarkEnd w:id="426"/>
      <w:bookmarkEnd w:id="427"/>
      <w:bookmarkEnd w:id="428"/>
    </w:p>
    <w:p w14:paraId="725B3D0B" w14:textId="77777777" w:rsidR="00FF1AC9" w:rsidRPr="00D73D18" w:rsidRDefault="00F22E26"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F22E26">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3141C5E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43523950"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46D785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3E795F">
          <w:footerReference w:type="default" r:id="rId45"/>
          <w:pgSz w:w="11906" w:h="16838"/>
          <w:pgMar w:top="1440" w:right="1800" w:bottom="1440" w:left="1800" w:header="851" w:footer="992" w:gutter="0"/>
          <w:cols w:space="425"/>
          <w:docGrid w:type="lines" w:linePitch="312"/>
        </w:sectPr>
      </w:pPr>
      <w:bookmarkStart w:id="429" w:name="_Toc263092330"/>
      <w:bookmarkStart w:id="430" w:name="_Toc416268879"/>
    </w:p>
    <w:p w14:paraId="36AEB058" w14:textId="77777777" w:rsidR="00FF171F" w:rsidRPr="00C71655" w:rsidRDefault="00793AC4" w:rsidP="00C71655">
      <w:pPr>
        <w:pStyle w:val="1"/>
        <w:jc w:val="center"/>
        <w:rPr>
          <w:sz w:val="30"/>
          <w:szCs w:val="30"/>
        </w:rPr>
      </w:pPr>
      <w:bookmarkStart w:id="431" w:name="_Toc15910089"/>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sidRPr="00C71655">
        <w:rPr>
          <w:sz w:val="30"/>
          <w:szCs w:val="30"/>
        </w:rPr>
        <w:lastRenderedPageBreak/>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1"/>
    </w:p>
    <w:p w14:paraId="66AFFAC8" w14:textId="77777777" w:rsidR="00FF171F" w:rsidRPr="00D73D18" w:rsidRDefault="00FF171F" w:rsidP="00FF171F">
      <w:pPr>
        <w:rPr>
          <w:rFonts w:asciiTheme="minorEastAsia" w:hAnsiTheme="minorEastAsia" w:cs="Times New Roman"/>
          <w:sz w:val="24"/>
          <w:szCs w:val="24"/>
        </w:rPr>
      </w:pPr>
    </w:p>
    <w:p w14:paraId="0834AA3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771E3F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1743E74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14:paraId="230C797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14:paraId="309DA36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A935F7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72C2546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242C32F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4EAC98E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4E73C2D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A05BC6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193AD1"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8A97242"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AFFF4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FD9F5E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73E6A1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B8A6EE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3A09D66"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390B8D"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ACCF1B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1B257C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4500E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D5D2D0" w14:textId="77777777" w:rsidR="00E73FA1" w:rsidRPr="00D73D18" w:rsidRDefault="00E73FA1" w:rsidP="00E73FA1">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3A054942" w14:textId="473951E3" w:rsidR="00E73FA1" w:rsidRPr="00D73D18" w:rsidRDefault="0048263E" w:rsidP="00E73FA1">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20</w:t>
      </w:r>
      <w:r w:rsidRPr="00D73D18">
        <w:rPr>
          <w:rFonts w:asciiTheme="minorEastAsia" w:hAnsiTheme="minorEastAsia" w:cs="Arial" w:hint="eastAsia"/>
          <w:kern w:val="0"/>
          <w:sz w:val="24"/>
          <w:szCs w:val="24"/>
        </w:rPr>
        <w:t>年</w:t>
      </w:r>
      <w:r>
        <w:rPr>
          <w:rFonts w:asciiTheme="minorEastAsia" w:hAnsiTheme="minorEastAsia" w:cs="Arial" w:hint="eastAsia"/>
          <w:kern w:val="0"/>
          <w:sz w:val="24"/>
          <w:szCs w:val="24"/>
        </w:rPr>
        <w:t>8</w:t>
      </w:r>
      <w:r w:rsidRPr="00D73D18">
        <w:rPr>
          <w:rFonts w:asciiTheme="minorEastAsia" w:hAnsiTheme="minorEastAsia" w:cs="Arial" w:hint="eastAsia"/>
          <w:kern w:val="0"/>
          <w:sz w:val="24"/>
          <w:szCs w:val="24"/>
        </w:rPr>
        <w:t>月</w:t>
      </w:r>
      <w:r>
        <w:rPr>
          <w:rFonts w:asciiTheme="minorEastAsia" w:hAnsiTheme="minorEastAsia" w:cs="Arial" w:hint="eastAsia"/>
          <w:kern w:val="0"/>
          <w:sz w:val="24"/>
          <w:szCs w:val="24"/>
        </w:rPr>
        <w:t>31</w:t>
      </w:r>
      <w:r w:rsidR="00E73FA1" w:rsidRPr="00D73D18">
        <w:rPr>
          <w:rFonts w:asciiTheme="minorEastAsia" w:hAnsiTheme="minorEastAsia" w:cs="Arial" w:hint="eastAsia"/>
          <w:kern w:val="0"/>
          <w:sz w:val="24"/>
          <w:szCs w:val="24"/>
        </w:rPr>
        <w:t>日</w:t>
      </w:r>
    </w:p>
    <w:p w14:paraId="2DB19A4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F76D4E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BB9D549" w14:textId="77777777" w:rsidR="001745C9" w:rsidRPr="001745C9" w:rsidRDefault="001745C9" w:rsidP="002B15C1">
      <w:pPr>
        <w:widowControl/>
        <w:adjustRightInd w:val="0"/>
        <w:snapToGrid w:val="0"/>
        <w:spacing w:line="360" w:lineRule="auto"/>
        <w:ind w:rightChars="-85" w:right="-178"/>
      </w:pPr>
    </w:p>
    <w:sectPr w:rsidR="001745C9" w:rsidRPr="001745C9" w:rsidSect="002B15C1">
      <w:footerReference w:type="default" r:id="rId4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B84B0D" w14:textId="77777777" w:rsidR="00735B00" w:rsidRDefault="00735B00" w:rsidP="00DD53A7">
      <w:r>
        <w:separator/>
      </w:r>
    </w:p>
  </w:endnote>
  <w:endnote w:type="continuationSeparator" w:id="0">
    <w:p w14:paraId="43D6A53E" w14:textId="77777777" w:rsidR="00735B00" w:rsidRDefault="00735B00" w:rsidP="00DD53A7">
      <w:r>
        <w:continuationSeparator/>
      </w:r>
    </w:p>
  </w:endnote>
  <w:endnote w:type="continuationNotice" w:id="1">
    <w:p w14:paraId="13015503" w14:textId="77777777" w:rsidR="00735B00" w:rsidRDefault="00735B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altName w:val="Arial Unicode MS"/>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9CE92" w14:textId="3D7EC757"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4</w:t>
    </w:r>
    <w:r>
      <w:rPr>
        <w:noProof/>
        <w:lang w:val="zh-CN"/>
      </w:rPr>
      <w:fldChar w:fldCharType="end"/>
    </w:r>
  </w:p>
  <w:p w14:paraId="78A6B524" w14:textId="77777777" w:rsidR="0001160E" w:rsidRDefault="0001160E">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919D9E" w14:textId="3D823BC5"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5</w:t>
    </w:r>
    <w:r>
      <w:rPr>
        <w:noProof/>
        <w:lang w:val="zh-CN"/>
      </w:rPr>
      <w:fldChar w:fldCharType="end"/>
    </w:r>
  </w:p>
  <w:p w14:paraId="04587A23" w14:textId="77777777" w:rsidR="0001160E" w:rsidRDefault="0001160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9D005" w14:textId="66939F64"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10</w:t>
    </w:r>
    <w:r>
      <w:rPr>
        <w:noProof/>
        <w:lang w:val="zh-CN"/>
      </w:rPr>
      <w:fldChar w:fldCharType="end"/>
    </w:r>
  </w:p>
  <w:p w14:paraId="0DEE48FB" w14:textId="77777777" w:rsidR="0001160E" w:rsidRDefault="0001160E">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E53015" w14:textId="41CB597C"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20</w:t>
    </w:r>
    <w:r>
      <w:rPr>
        <w:noProof/>
        <w:lang w:val="zh-CN"/>
      </w:rPr>
      <w:fldChar w:fldCharType="end"/>
    </w:r>
  </w:p>
  <w:p w14:paraId="447240A3" w14:textId="77777777" w:rsidR="0001160E" w:rsidRDefault="0001160E">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99246D" w14:textId="099FEBAD"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25</w:t>
    </w:r>
    <w:r>
      <w:rPr>
        <w:noProof/>
        <w:lang w:val="zh-CN"/>
      </w:rPr>
      <w:fldChar w:fldCharType="end"/>
    </w:r>
  </w:p>
  <w:p w14:paraId="06175A38" w14:textId="77777777" w:rsidR="0001160E" w:rsidRDefault="0001160E">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FEE93" w14:textId="1A976A00"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32</w:t>
    </w:r>
    <w:r>
      <w:rPr>
        <w:noProof/>
        <w:lang w:val="zh-CN"/>
      </w:rPr>
      <w:fldChar w:fldCharType="end"/>
    </w:r>
  </w:p>
  <w:p w14:paraId="61404A6D" w14:textId="77777777" w:rsidR="0001160E" w:rsidRDefault="0001160E">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B1740" w14:textId="4F68509F"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33</w:t>
    </w:r>
    <w:r>
      <w:rPr>
        <w:noProof/>
        <w:lang w:val="zh-CN"/>
      </w:rPr>
      <w:fldChar w:fldCharType="end"/>
    </w:r>
  </w:p>
  <w:p w14:paraId="1CB7CD24" w14:textId="77777777" w:rsidR="0001160E" w:rsidRDefault="0001160E">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39067" w14:textId="750E7915"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34</w:t>
    </w:r>
    <w:r>
      <w:rPr>
        <w:noProof/>
        <w:lang w:val="zh-CN"/>
      </w:rPr>
      <w:fldChar w:fldCharType="end"/>
    </w:r>
  </w:p>
  <w:p w14:paraId="765792E3" w14:textId="77777777" w:rsidR="0001160E" w:rsidRDefault="0001160E">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9E730F" w14:textId="136CB98D"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45</w:t>
    </w:r>
    <w:r>
      <w:rPr>
        <w:noProof/>
        <w:lang w:val="zh-CN"/>
      </w:rPr>
      <w:fldChar w:fldCharType="end"/>
    </w:r>
  </w:p>
  <w:p w14:paraId="66B10886" w14:textId="77777777" w:rsidR="0001160E" w:rsidRDefault="0001160E">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356843" w14:textId="1D606AAE"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61</w:t>
    </w:r>
    <w:r>
      <w:rPr>
        <w:noProof/>
        <w:lang w:val="zh-CN"/>
      </w:rPr>
      <w:fldChar w:fldCharType="end"/>
    </w:r>
  </w:p>
  <w:p w14:paraId="46EDA9EE" w14:textId="77777777" w:rsidR="0001160E" w:rsidRDefault="0001160E">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04A45" w14:textId="72B2A1C3"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67</w:t>
    </w:r>
    <w:r>
      <w:rPr>
        <w:noProof/>
        <w:lang w:val="zh-CN"/>
      </w:rPr>
      <w:fldChar w:fldCharType="end"/>
    </w:r>
  </w:p>
  <w:p w14:paraId="164E226B" w14:textId="77777777" w:rsidR="0001160E" w:rsidRDefault="0001160E">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E4C66" w14:textId="1DB310AB"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69</w:t>
    </w:r>
    <w:r>
      <w:rPr>
        <w:noProof/>
        <w:lang w:val="zh-CN"/>
      </w:rPr>
      <w:fldChar w:fldCharType="end"/>
    </w:r>
  </w:p>
  <w:p w14:paraId="6465B41A" w14:textId="77777777" w:rsidR="0001160E" w:rsidRDefault="0001160E">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5EF6C" w14:textId="5B5355ED"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72</w:t>
    </w:r>
    <w:r>
      <w:rPr>
        <w:noProof/>
        <w:lang w:val="zh-CN"/>
      </w:rPr>
      <w:fldChar w:fldCharType="end"/>
    </w:r>
  </w:p>
  <w:p w14:paraId="011EC0E1" w14:textId="77777777" w:rsidR="0001160E" w:rsidRDefault="0001160E">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E387C" w14:textId="4AE396E5"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73</w:t>
    </w:r>
    <w:r>
      <w:rPr>
        <w:noProof/>
        <w:lang w:val="zh-CN"/>
      </w:rPr>
      <w:fldChar w:fldCharType="end"/>
    </w:r>
  </w:p>
  <w:p w14:paraId="1229B1DF" w14:textId="77777777" w:rsidR="0001160E" w:rsidRDefault="0001160E">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45C5" w14:textId="11EF69BF"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80</w:t>
    </w:r>
    <w:r>
      <w:rPr>
        <w:noProof/>
        <w:lang w:val="zh-CN"/>
      </w:rPr>
      <w:fldChar w:fldCharType="end"/>
    </w:r>
  </w:p>
  <w:p w14:paraId="085A9533" w14:textId="77777777" w:rsidR="0001160E" w:rsidRDefault="0001160E">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8AED9" w14:textId="5DE0299E"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85</w:t>
    </w:r>
    <w:r>
      <w:rPr>
        <w:noProof/>
        <w:lang w:val="zh-CN"/>
      </w:rPr>
      <w:fldChar w:fldCharType="end"/>
    </w:r>
  </w:p>
  <w:p w14:paraId="00D88132" w14:textId="77777777" w:rsidR="0001160E" w:rsidRDefault="0001160E">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4B85A" w14:textId="4F21E33B"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87</w:t>
    </w:r>
    <w:r>
      <w:rPr>
        <w:noProof/>
        <w:lang w:val="zh-CN"/>
      </w:rPr>
      <w:fldChar w:fldCharType="end"/>
    </w:r>
  </w:p>
  <w:p w14:paraId="4ED119BE" w14:textId="77777777" w:rsidR="0001160E" w:rsidRDefault="0001160E">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072D3" w14:textId="4529BD10"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102</w:t>
    </w:r>
    <w:r>
      <w:rPr>
        <w:noProof/>
        <w:lang w:val="zh-CN"/>
      </w:rPr>
      <w:fldChar w:fldCharType="end"/>
    </w:r>
  </w:p>
  <w:p w14:paraId="4051ABF2" w14:textId="77777777" w:rsidR="0001160E" w:rsidRDefault="0001160E">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B5E68" w14:textId="7547C181"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120</w:t>
    </w:r>
    <w:r>
      <w:rPr>
        <w:noProof/>
        <w:lang w:val="zh-CN"/>
      </w:rPr>
      <w:fldChar w:fldCharType="end"/>
    </w:r>
  </w:p>
  <w:p w14:paraId="49017CBE" w14:textId="77777777" w:rsidR="0001160E" w:rsidRDefault="0001160E">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91604" w14:textId="23B9C551"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122</w:t>
    </w:r>
    <w:r>
      <w:rPr>
        <w:noProof/>
        <w:lang w:val="zh-CN"/>
      </w:rPr>
      <w:fldChar w:fldCharType="end"/>
    </w:r>
  </w:p>
  <w:p w14:paraId="7F2E5C62" w14:textId="77777777" w:rsidR="0001160E" w:rsidRDefault="0001160E">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77857" w14:textId="08559450"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8876A8">
      <w:rPr>
        <w:noProof/>
        <w:lang w:val="zh-CN"/>
      </w:rPr>
      <w:t>129</w:t>
    </w:r>
    <w:r>
      <w:rPr>
        <w:noProof/>
        <w:lang w:val="zh-CN"/>
      </w:rPr>
      <w:fldChar w:fldCharType="end"/>
    </w:r>
  </w:p>
  <w:p w14:paraId="6740815D" w14:textId="77777777" w:rsidR="0001160E" w:rsidRDefault="0001160E">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09B26" w14:textId="77777777" w:rsidR="0001160E" w:rsidRDefault="0001160E" w:rsidP="003E795F">
    <w:pPr>
      <w:pStyle w:val="a9"/>
    </w:pPr>
  </w:p>
  <w:p w14:paraId="1B0D0295" w14:textId="77777777" w:rsidR="0001160E" w:rsidRDefault="0001160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5367E1" w14:textId="77777777" w:rsidR="00735B00" w:rsidRDefault="00735B00" w:rsidP="00DD53A7">
      <w:r>
        <w:separator/>
      </w:r>
    </w:p>
  </w:footnote>
  <w:footnote w:type="continuationSeparator" w:id="0">
    <w:p w14:paraId="09E676C0" w14:textId="77777777" w:rsidR="00735B00" w:rsidRDefault="00735B00" w:rsidP="00DD53A7">
      <w:r>
        <w:continuationSeparator/>
      </w:r>
    </w:p>
  </w:footnote>
  <w:footnote w:type="continuationNotice" w:id="1">
    <w:p w14:paraId="1507EAF0" w14:textId="77777777" w:rsidR="00735B00" w:rsidRDefault="00735B0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AB1CD" w14:textId="7D07484E" w:rsidR="0001160E" w:rsidRDefault="0001160E" w:rsidP="00E54BF1">
    <w:pPr>
      <w:pStyle w:val="a8"/>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hint="eastAsia"/>
      </w:rPr>
      <w:t>更新的招募说明书（</w:t>
    </w:r>
    <w:r>
      <w:rPr>
        <w:rFonts w:hint="eastAsia"/>
      </w:rPr>
      <w:t>2020</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activeWritingStyle w:appName="MSWord" w:lang="en-US" w:vendorID="64" w:dllVersion="131078" w:nlCheck="1" w:checkStyle="0"/>
  <w:activeWritingStyle w:appName="MSWord" w:lang="zh-CN" w:vendorID="64" w:dllVersion="131077" w:nlCheck="1" w:checkStyle="1"/>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
  <w:rsids>
    <w:rsidRoot w:val="00F562CC"/>
    <w:rsid w:val="0000336D"/>
    <w:rsid w:val="0000364F"/>
    <w:rsid w:val="000036A5"/>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2A62"/>
    <w:rsid w:val="000C3020"/>
    <w:rsid w:val="000C36FD"/>
    <w:rsid w:val="000C4C8F"/>
    <w:rsid w:val="000C5A05"/>
    <w:rsid w:val="000D2B3E"/>
    <w:rsid w:val="000D3337"/>
    <w:rsid w:val="000D7ADB"/>
    <w:rsid w:val="000E1E9B"/>
    <w:rsid w:val="000E2228"/>
    <w:rsid w:val="000E3D34"/>
    <w:rsid w:val="000E4187"/>
    <w:rsid w:val="000E4A6F"/>
    <w:rsid w:val="000E56A8"/>
    <w:rsid w:val="000F2EAA"/>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914"/>
    <w:rsid w:val="00181F45"/>
    <w:rsid w:val="00183B48"/>
    <w:rsid w:val="00184AAE"/>
    <w:rsid w:val="00184E9F"/>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32BF"/>
    <w:rsid w:val="001F7512"/>
    <w:rsid w:val="00201AB5"/>
    <w:rsid w:val="00202D66"/>
    <w:rsid w:val="00204BF2"/>
    <w:rsid w:val="002078F3"/>
    <w:rsid w:val="00207CD5"/>
    <w:rsid w:val="00210F06"/>
    <w:rsid w:val="002171AD"/>
    <w:rsid w:val="0022098D"/>
    <w:rsid w:val="00221149"/>
    <w:rsid w:val="00222D53"/>
    <w:rsid w:val="00223010"/>
    <w:rsid w:val="00224657"/>
    <w:rsid w:val="00224EE1"/>
    <w:rsid w:val="0022597A"/>
    <w:rsid w:val="00227859"/>
    <w:rsid w:val="0023567A"/>
    <w:rsid w:val="0023618C"/>
    <w:rsid w:val="00236D4F"/>
    <w:rsid w:val="002409F1"/>
    <w:rsid w:val="00241ACA"/>
    <w:rsid w:val="002430FE"/>
    <w:rsid w:val="0024505F"/>
    <w:rsid w:val="002507FE"/>
    <w:rsid w:val="00250B37"/>
    <w:rsid w:val="0025184A"/>
    <w:rsid w:val="00252B12"/>
    <w:rsid w:val="0025398C"/>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7E27"/>
    <w:rsid w:val="003021AD"/>
    <w:rsid w:val="00305821"/>
    <w:rsid w:val="003077E1"/>
    <w:rsid w:val="003155E3"/>
    <w:rsid w:val="00315D57"/>
    <w:rsid w:val="003252F3"/>
    <w:rsid w:val="00326A72"/>
    <w:rsid w:val="003276D6"/>
    <w:rsid w:val="00327DF4"/>
    <w:rsid w:val="0033271C"/>
    <w:rsid w:val="0033347C"/>
    <w:rsid w:val="00333E36"/>
    <w:rsid w:val="0033743D"/>
    <w:rsid w:val="0034114A"/>
    <w:rsid w:val="00344461"/>
    <w:rsid w:val="003450E5"/>
    <w:rsid w:val="00345D67"/>
    <w:rsid w:val="003464D5"/>
    <w:rsid w:val="00352C16"/>
    <w:rsid w:val="00353591"/>
    <w:rsid w:val="00354A44"/>
    <w:rsid w:val="00365C58"/>
    <w:rsid w:val="0036697D"/>
    <w:rsid w:val="00367E2C"/>
    <w:rsid w:val="00370B4F"/>
    <w:rsid w:val="00371EC6"/>
    <w:rsid w:val="00371ED5"/>
    <w:rsid w:val="00375E15"/>
    <w:rsid w:val="00377542"/>
    <w:rsid w:val="003807BB"/>
    <w:rsid w:val="00380E93"/>
    <w:rsid w:val="003827E7"/>
    <w:rsid w:val="00382EDB"/>
    <w:rsid w:val="00386A86"/>
    <w:rsid w:val="00390085"/>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4A83"/>
    <w:rsid w:val="004254CB"/>
    <w:rsid w:val="00425C71"/>
    <w:rsid w:val="00427D57"/>
    <w:rsid w:val="0043021D"/>
    <w:rsid w:val="00432722"/>
    <w:rsid w:val="004332EE"/>
    <w:rsid w:val="004334EC"/>
    <w:rsid w:val="004344F1"/>
    <w:rsid w:val="00434ACE"/>
    <w:rsid w:val="00435E2B"/>
    <w:rsid w:val="00437F02"/>
    <w:rsid w:val="004419FB"/>
    <w:rsid w:val="00444129"/>
    <w:rsid w:val="00451A5E"/>
    <w:rsid w:val="00463AC0"/>
    <w:rsid w:val="00463D15"/>
    <w:rsid w:val="004657EA"/>
    <w:rsid w:val="00467F0E"/>
    <w:rsid w:val="00470701"/>
    <w:rsid w:val="00477D76"/>
    <w:rsid w:val="00480BB8"/>
    <w:rsid w:val="004822FB"/>
    <w:rsid w:val="0048263E"/>
    <w:rsid w:val="004851B1"/>
    <w:rsid w:val="0048715E"/>
    <w:rsid w:val="00487357"/>
    <w:rsid w:val="00491722"/>
    <w:rsid w:val="00494FA6"/>
    <w:rsid w:val="00497C81"/>
    <w:rsid w:val="004B11F8"/>
    <w:rsid w:val="004B3778"/>
    <w:rsid w:val="004B44AF"/>
    <w:rsid w:val="004C27F1"/>
    <w:rsid w:val="004C2BFD"/>
    <w:rsid w:val="004C3884"/>
    <w:rsid w:val="004C4A0F"/>
    <w:rsid w:val="004D2D86"/>
    <w:rsid w:val="004D3208"/>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7556"/>
    <w:rsid w:val="00540285"/>
    <w:rsid w:val="005435FB"/>
    <w:rsid w:val="00550B96"/>
    <w:rsid w:val="005524D4"/>
    <w:rsid w:val="00552750"/>
    <w:rsid w:val="00555BA2"/>
    <w:rsid w:val="00556041"/>
    <w:rsid w:val="0055734F"/>
    <w:rsid w:val="005622B6"/>
    <w:rsid w:val="005677AD"/>
    <w:rsid w:val="00571308"/>
    <w:rsid w:val="005730A9"/>
    <w:rsid w:val="00573800"/>
    <w:rsid w:val="005763F6"/>
    <w:rsid w:val="0057704C"/>
    <w:rsid w:val="00580114"/>
    <w:rsid w:val="005803F4"/>
    <w:rsid w:val="00580F84"/>
    <w:rsid w:val="00585A88"/>
    <w:rsid w:val="0059102D"/>
    <w:rsid w:val="005916C4"/>
    <w:rsid w:val="0059486A"/>
    <w:rsid w:val="00597B85"/>
    <w:rsid w:val="005A3605"/>
    <w:rsid w:val="005A4328"/>
    <w:rsid w:val="005A7A85"/>
    <w:rsid w:val="005B4B0A"/>
    <w:rsid w:val="005B766D"/>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62A1"/>
    <w:rsid w:val="00670C89"/>
    <w:rsid w:val="00673746"/>
    <w:rsid w:val="00673BD7"/>
    <w:rsid w:val="00674817"/>
    <w:rsid w:val="006748D6"/>
    <w:rsid w:val="006757D9"/>
    <w:rsid w:val="00675885"/>
    <w:rsid w:val="0068156F"/>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3346"/>
    <w:rsid w:val="00716D3B"/>
    <w:rsid w:val="00722704"/>
    <w:rsid w:val="00727DF6"/>
    <w:rsid w:val="00732DA2"/>
    <w:rsid w:val="00735B00"/>
    <w:rsid w:val="00736608"/>
    <w:rsid w:val="00740060"/>
    <w:rsid w:val="00740CBA"/>
    <w:rsid w:val="00741DB7"/>
    <w:rsid w:val="00742372"/>
    <w:rsid w:val="00743C6B"/>
    <w:rsid w:val="0074463C"/>
    <w:rsid w:val="0074675A"/>
    <w:rsid w:val="00750314"/>
    <w:rsid w:val="00750772"/>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61703"/>
    <w:rsid w:val="00864D27"/>
    <w:rsid w:val="0086578E"/>
    <w:rsid w:val="00865A22"/>
    <w:rsid w:val="0086678D"/>
    <w:rsid w:val="008667D3"/>
    <w:rsid w:val="00872BA7"/>
    <w:rsid w:val="008743E7"/>
    <w:rsid w:val="00876F2D"/>
    <w:rsid w:val="00886247"/>
    <w:rsid w:val="00886530"/>
    <w:rsid w:val="0088667C"/>
    <w:rsid w:val="00886EAA"/>
    <w:rsid w:val="008876A8"/>
    <w:rsid w:val="00890371"/>
    <w:rsid w:val="008929A7"/>
    <w:rsid w:val="0089384B"/>
    <w:rsid w:val="008A35AA"/>
    <w:rsid w:val="008A3781"/>
    <w:rsid w:val="008A3C86"/>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56DD"/>
    <w:rsid w:val="00980EE0"/>
    <w:rsid w:val="00982552"/>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B6C46"/>
    <w:rsid w:val="009C062F"/>
    <w:rsid w:val="009C148D"/>
    <w:rsid w:val="009C72D8"/>
    <w:rsid w:val="009D11EF"/>
    <w:rsid w:val="009D2B1D"/>
    <w:rsid w:val="009D6742"/>
    <w:rsid w:val="009E0008"/>
    <w:rsid w:val="009E71B1"/>
    <w:rsid w:val="009F05AC"/>
    <w:rsid w:val="009F16F8"/>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33EA"/>
    <w:rsid w:val="00A36D05"/>
    <w:rsid w:val="00A40719"/>
    <w:rsid w:val="00A42DCD"/>
    <w:rsid w:val="00A441D8"/>
    <w:rsid w:val="00A46690"/>
    <w:rsid w:val="00A46825"/>
    <w:rsid w:val="00A53B38"/>
    <w:rsid w:val="00A568F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48B9"/>
    <w:rsid w:val="00AC6ACB"/>
    <w:rsid w:val="00AC781B"/>
    <w:rsid w:val="00AC7FFA"/>
    <w:rsid w:val="00AD2515"/>
    <w:rsid w:val="00AD352B"/>
    <w:rsid w:val="00AD4A06"/>
    <w:rsid w:val="00AD5E83"/>
    <w:rsid w:val="00AD73F9"/>
    <w:rsid w:val="00AE3BBE"/>
    <w:rsid w:val="00AE58E1"/>
    <w:rsid w:val="00AE614C"/>
    <w:rsid w:val="00AF2EDB"/>
    <w:rsid w:val="00AF3BBE"/>
    <w:rsid w:val="00AF3EBD"/>
    <w:rsid w:val="00AF6029"/>
    <w:rsid w:val="00AF666B"/>
    <w:rsid w:val="00AF7806"/>
    <w:rsid w:val="00B00CB2"/>
    <w:rsid w:val="00B01097"/>
    <w:rsid w:val="00B013D2"/>
    <w:rsid w:val="00B049D6"/>
    <w:rsid w:val="00B05F2B"/>
    <w:rsid w:val="00B06B61"/>
    <w:rsid w:val="00B11BD0"/>
    <w:rsid w:val="00B163B7"/>
    <w:rsid w:val="00B208BE"/>
    <w:rsid w:val="00B230AC"/>
    <w:rsid w:val="00B237B2"/>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2ABA"/>
    <w:rsid w:val="00BE31E8"/>
    <w:rsid w:val="00BE52BC"/>
    <w:rsid w:val="00BE533C"/>
    <w:rsid w:val="00BE5D02"/>
    <w:rsid w:val="00BF303E"/>
    <w:rsid w:val="00BF5CAD"/>
    <w:rsid w:val="00BF7B8F"/>
    <w:rsid w:val="00C01DB3"/>
    <w:rsid w:val="00C02B65"/>
    <w:rsid w:val="00C064E0"/>
    <w:rsid w:val="00C13C8B"/>
    <w:rsid w:val="00C16205"/>
    <w:rsid w:val="00C169CD"/>
    <w:rsid w:val="00C16A08"/>
    <w:rsid w:val="00C21C32"/>
    <w:rsid w:val="00C21C49"/>
    <w:rsid w:val="00C234FC"/>
    <w:rsid w:val="00C3180D"/>
    <w:rsid w:val="00C325B9"/>
    <w:rsid w:val="00C33390"/>
    <w:rsid w:val="00C33B54"/>
    <w:rsid w:val="00C353CB"/>
    <w:rsid w:val="00C3675E"/>
    <w:rsid w:val="00C36CD0"/>
    <w:rsid w:val="00C40B62"/>
    <w:rsid w:val="00C41CB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927"/>
    <w:rsid w:val="00CD5E41"/>
    <w:rsid w:val="00CD6407"/>
    <w:rsid w:val="00CE548B"/>
    <w:rsid w:val="00CE7048"/>
    <w:rsid w:val="00CF2220"/>
    <w:rsid w:val="00CF43F1"/>
    <w:rsid w:val="00CF48EF"/>
    <w:rsid w:val="00D076A0"/>
    <w:rsid w:val="00D153A1"/>
    <w:rsid w:val="00D15D01"/>
    <w:rsid w:val="00D201F4"/>
    <w:rsid w:val="00D20D5E"/>
    <w:rsid w:val="00D21C3E"/>
    <w:rsid w:val="00D32369"/>
    <w:rsid w:val="00D32E0A"/>
    <w:rsid w:val="00D3314C"/>
    <w:rsid w:val="00D3392C"/>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437"/>
    <w:rsid w:val="00D678EB"/>
    <w:rsid w:val="00D67B99"/>
    <w:rsid w:val="00D72F9D"/>
    <w:rsid w:val="00D73195"/>
    <w:rsid w:val="00D73D18"/>
    <w:rsid w:val="00D776FA"/>
    <w:rsid w:val="00D90250"/>
    <w:rsid w:val="00D9048A"/>
    <w:rsid w:val="00D911AA"/>
    <w:rsid w:val="00D918D2"/>
    <w:rsid w:val="00D9445F"/>
    <w:rsid w:val="00D963EA"/>
    <w:rsid w:val="00DA2A5A"/>
    <w:rsid w:val="00DA3702"/>
    <w:rsid w:val="00DA3803"/>
    <w:rsid w:val="00DA53A0"/>
    <w:rsid w:val="00DA5FBF"/>
    <w:rsid w:val="00DA6765"/>
    <w:rsid w:val="00DA70FE"/>
    <w:rsid w:val="00DA79A0"/>
    <w:rsid w:val="00DB36A1"/>
    <w:rsid w:val="00DB4CC3"/>
    <w:rsid w:val="00DB59D2"/>
    <w:rsid w:val="00DB5A6A"/>
    <w:rsid w:val="00DB6A8E"/>
    <w:rsid w:val="00DC07DE"/>
    <w:rsid w:val="00DC10C9"/>
    <w:rsid w:val="00DC18B9"/>
    <w:rsid w:val="00DC38ED"/>
    <w:rsid w:val="00DC43E8"/>
    <w:rsid w:val="00DC5FA1"/>
    <w:rsid w:val="00DD0187"/>
    <w:rsid w:val="00DD0A4B"/>
    <w:rsid w:val="00DD236B"/>
    <w:rsid w:val="00DD27F1"/>
    <w:rsid w:val="00DD4528"/>
    <w:rsid w:val="00DD53A7"/>
    <w:rsid w:val="00DD56A4"/>
    <w:rsid w:val="00DD6105"/>
    <w:rsid w:val="00DE3476"/>
    <w:rsid w:val="00DE633F"/>
    <w:rsid w:val="00DF304F"/>
    <w:rsid w:val="00DF38F8"/>
    <w:rsid w:val="00DF45B1"/>
    <w:rsid w:val="00DF7CD1"/>
    <w:rsid w:val="00E02857"/>
    <w:rsid w:val="00E07203"/>
    <w:rsid w:val="00E14466"/>
    <w:rsid w:val="00E144B3"/>
    <w:rsid w:val="00E174CD"/>
    <w:rsid w:val="00E201B5"/>
    <w:rsid w:val="00E2026E"/>
    <w:rsid w:val="00E22CC5"/>
    <w:rsid w:val="00E240DA"/>
    <w:rsid w:val="00E2460D"/>
    <w:rsid w:val="00E24895"/>
    <w:rsid w:val="00E24BAE"/>
    <w:rsid w:val="00E30609"/>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F55"/>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3903"/>
    <w:rsid w:val="00F152EA"/>
    <w:rsid w:val="00F15717"/>
    <w:rsid w:val="00F16B98"/>
    <w:rsid w:val="00F21671"/>
    <w:rsid w:val="00F22E26"/>
    <w:rsid w:val="00F2579E"/>
    <w:rsid w:val="00F30A28"/>
    <w:rsid w:val="00F314DD"/>
    <w:rsid w:val="00F314FB"/>
    <w:rsid w:val="00F32B8F"/>
    <w:rsid w:val="00F37574"/>
    <w:rsid w:val="00F4207F"/>
    <w:rsid w:val="00F47904"/>
    <w:rsid w:val="00F52598"/>
    <w:rsid w:val="00F53671"/>
    <w:rsid w:val="00F559B1"/>
    <w:rsid w:val="00F562CC"/>
    <w:rsid w:val="00F5696E"/>
    <w:rsid w:val="00F57BAE"/>
    <w:rsid w:val="00F61F55"/>
    <w:rsid w:val="00F66CF9"/>
    <w:rsid w:val="00F70D39"/>
    <w:rsid w:val="00F72E06"/>
    <w:rsid w:val="00F80437"/>
    <w:rsid w:val="00F8118C"/>
    <w:rsid w:val="00F8348C"/>
    <w:rsid w:val="00F90507"/>
    <w:rsid w:val="00F919AC"/>
    <w:rsid w:val="00F92CCB"/>
    <w:rsid w:val="00F974D6"/>
    <w:rsid w:val="00FA6603"/>
    <w:rsid w:val="00FB360B"/>
    <w:rsid w:val="00FB389B"/>
    <w:rsid w:val="00FB5917"/>
    <w:rsid w:val="00FC0730"/>
    <w:rsid w:val="00FC761C"/>
    <w:rsid w:val="00FD13AE"/>
    <w:rsid w:val="00FD3125"/>
    <w:rsid w:val="00FD40A6"/>
    <w:rsid w:val="00FD426B"/>
    <w:rsid w:val="00FE09BA"/>
    <w:rsid w:val="00FE14AA"/>
    <w:rsid w:val="00FE6303"/>
    <w:rsid w:val="00FE71D4"/>
    <w:rsid w:val="00FF12C2"/>
    <w:rsid w:val="00FF1352"/>
    <w:rsid w:val="00FF171F"/>
    <w:rsid w:val="00FF1AC9"/>
    <w:rsid w:val="00FF5B67"/>
    <w:rsid w:val="00FF69D5"/>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4B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qFormat/>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1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qFormat/>
    <w:rsid w:val="006F5504"/>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qFormat/>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qFormat/>
    <w:rsid w:val="006F5504"/>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qFormat/>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1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qFormat/>
    <w:rsid w:val="006F5504"/>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qFormat/>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qFormat/>
    <w:rsid w:val="006F5504"/>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22436">
      <w:bodyDiv w:val="1"/>
      <w:marLeft w:val="0"/>
      <w:marRight w:val="0"/>
      <w:marTop w:val="0"/>
      <w:marBottom w:val="0"/>
      <w:divBdr>
        <w:top w:val="none" w:sz="0" w:space="0" w:color="auto"/>
        <w:left w:val="none" w:sz="0" w:space="0" w:color="auto"/>
        <w:bottom w:val="none" w:sz="0" w:space="0" w:color="auto"/>
        <w:right w:val="none" w:sz="0" w:space="0" w:color="auto"/>
      </w:divBdr>
    </w:div>
    <w:div w:id="49502702">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93669119">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07362258">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73613893">
      <w:bodyDiv w:val="1"/>
      <w:marLeft w:val="0"/>
      <w:marRight w:val="0"/>
      <w:marTop w:val="0"/>
      <w:marBottom w:val="0"/>
      <w:divBdr>
        <w:top w:val="none" w:sz="0" w:space="0" w:color="auto"/>
        <w:left w:val="none" w:sz="0" w:space="0" w:color="auto"/>
        <w:bottom w:val="none" w:sz="0" w:space="0" w:color="auto"/>
        <w:right w:val="none" w:sz="0" w:space="0" w:color="auto"/>
      </w:divBdr>
    </w:div>
    <w:div w:id="178396020">
      <w:bodyDiv w:val="1"/>
      <w:marLeft w:val="0"/>
      <w:marRight w:val="0"/>
      <w:marTop w:val="0"/>
      <w:marBottom w:val="0"/>
      <w:divBdr>
        <w:top w:val="none" w:sz="0" w:space="0" w:color="auto"/>
        <w:left w:val="none" w:sz="0" w:space="0" w:color="auto"/>
        <w:bottom w:val="none" w:sz="0" w:space="0" w:color="auto"/>
        <w:right w:val="none" w:sz="0" w:space="0" w:color="auto"/>
      </w:divBdr>
    </w:div>
    <w:div w:id="215312611">
      <w:bodyDiv w:val="1"/>
      <w:marLeft w:val="0"/>
      <w:marRight w:val="0"/>
      <w:marTop w:val="0"/>
      <w:marBottom w:val="0"/>
      <w:divBdr>
        <w:top w:val="none" w:sz="0" w:space="0" w:color="auto"/>
        <w:left w:val="none" w:sz="0" w:space="0" w:color="auto"/>
        <w:bottom w:val="none" w:sz="0" w:space="0" w:color="auto"/>
        <w:right w:val="none" w:sz="0" w:space="0" w:color="auto"/>
      </w:divBdr>
    </w:div>
    <w:div w:id="280651886">
      <w:bodyDiv w:val="1"/>
      <w:marLeft w:val="0"/>
      <w:marRight w:val="0"/>
      <w:marTop w:val="0"/>
      <w:marBottom w:val="0"/>
      <w:divBdr>
        <w:top w:val="none" w:sz="0" w:space="0" w:color="auto"/>
        <w:left w:val="none" w:sz="0" w:space="0" w:color="auto"/>
        <w:bottom w:val="none" w:sz="0" w:space="0" w:color="auto"/>
        <w:right w:val="none" w:sz="0" w:space="0" w:color="auto"/>
      </w:divBdr>
    </w:div>
    <w:div w:id="286474418">
      <w:bodyDiv w:val="1"/>
      <w:marLeft w:val="0"/>
      <w:marRight w:val="0"/>
      <w:marTop w:val="0"/>
      <w:marBottom w:val="0"/>
      <w:divBdr>
        <w:top w:val="none" w:sz="0" w:space="0" w:color="auto"/>
        <w:left w:val="none" w:sz="0" w:space="0" w:color="auto"/>
        <w:bottom w:val="none" w:sz="0" w:space="0" w:color="auto"/>
        <w:right w:val="none" w:sz="0" w:space="0" w:color="auto"/>
      </w:divBdr>
    </w:div>
    <w:div w:id="303313291">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0527999">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338773933">
      <w:bodyDiv w:val="1"/>
      <w:marLeft w:val="0"/>
      <w:marRight w:val="0"/>
      <w:marTop w:val="0"/>
      <w:marBottom w:val="0"/>
      <w:divBdr>
        <w:top w:val="none" w:sz="0" w:space="0" w:color="auto"/>
        <w:left w:val="none" w:sz="0" w:space="0" w:color="auto"/>
        <w:bottom w:val="none" w:sz="0" w:space="0" w:color="auto"/>
        <w:right w:val="none" w:sz="0" w:space="0" w:color="auto"/>
      </w:divBdr>
    </w:div>
    <w:div w:id="358093141">
      <w:bodyDiv w:val="1"/>
      <w:marLeft w:val="0"/>
      <w:marRight w:val="0"/>
      <w:marTop w:val="0"/>
      <w:marBottom w:val="0"/>
      <w:divBdr>
        <w:top w:val="none" w:sz="0" w:space="0" w:color="auto"/>
        <w:left w:val="none" w:sz="0" w:space="0" w:color="auto"/>
        <w:bottom w:val="none" w:sz="0" w:space="0" w:color="auto"/>
        <w:right w:val="none" w:sz="0" w:space="0" w:color="auto"/>
      </w:divBdr>
    </w:div>
    <w:div w:id="41493438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35291001">
      <w:bodyDiv w:val="1"/>
      <w:marLeft w:val="0"/>
      <w:marRight w:val="0"/>
      <w:marTop w:val="0"/>
      <w:marBottom w:val="0"/>
      <w:divBdr>
        <w:top w:val="none" w:sz="0" w:space="0" w:color="auto"/>
        <w:left w:val="none" w:sz="0" w:space="0" w:color="auto"/>
        <w:bottom w:val="none" w:sz="0" w:space="0" w:color="auto"/>
        <w:right w:val="none" w:sz="0" w:space="0" w:color="auto"/>
      </w:divBdr>
    </w:div>
    <w:div w:id="438065847">
      <w:bodyDiv w:val="1"/>
      <w:marLeft w:val="0"/>
      <w:marRight w:val="0"/>
      <w:marTop w:val="0"/>
      <w:marBottom w:val="0"/>
      <w:divBdr>
        <w:top w:val="none" w:sz="0" w:space="0" w:color="auto"/>
        <w:left w:val="none" w:sz="0" w:space="0" w:color="auto"/>
        <w:bottom w:val="none" w:sz="0" w:space="0" w:color="auto"/>
        <w:right w:val="none" w:sz="0" w:space="0" w:color="auto"/>
      </w:divBdr>
    </w:div>
    <w:div w:id="580599318">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1224589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62585181">
      <w:bodyDiv w:val="1"/>
      <w:marLeft w:val="0"/>
      <w:marRight w:val="0"/>
      <w:marTop w:val="0"/>
      <w:marBottom w:val="0"/>
      <w:divBdr>
        <w:top w:val="none" w:sz="0" w:space="0" w:color="auto"/>
        <w:left w:val="none" w:sz="0" w:space="0" w:color="auto"/>
        <w:bottom w:val="none" w:sz="0" w:space="0" w:color="auto"/>
        <w:right w:val="none" w:sz="0" w:space="0" w:color="auto"/>
      </w:divBdr>
    </w:div>
    <w:div w:id="690953194">
      <w:bodyDiv w:val="1"/>
      <w:marLeft w:val="0"/>
      <w:marRight w:val="0"/>
      <w:marTop w:val="0"/>
      <w:marBottom w:val="0"/>
      <w:divBdr>
        <w:top w:val="none" w:sz="0" w:space="0" w:color="auto"/>
        <w:left w:val="none" w:sz="0" w:space="0" w:color="auto"/>
        <w:bottom w:val="none" w:sz="0" w:space="0" w:color="auto"/>
        <w:right w:val="none" w:sz="0" w:space="0" w:color="auto"/>
      </w:divBdr>
    </w:div>
    <w:div w:id="702444987">
      <w:bodyDiv w:val="1"/>
      <w:marLeft w:val="0"/>
      <w:marRight w:val="0"/>
      <w:marTop w:val="0"/>
      <w:marBottom w:val="0"/>
      <w:divBdr>
        <w:top w:val="none" w:sz="0" w:space="0" w:color="auto"/>
        <w:left w:val="none" w:sz="0" w:space="0" w:color="auto"/>
        <w:bottom w:val="none" w:sz="0" w:space="0" w:color="auto"/>
        <w:right w:val="none" w:sz="0" w:space="0" w:color="auto"/>
      </w:divBdr>
    </w:div>
    <w:div w:id="704867131">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7000709">
      <w:bodyDiv w:val="1"/>
      <w:marLeft w:val="0"/>
      <w:marRight w:val="0"/>
      <w:marTop w:val="0"/>
      <w:marBottom w:val="0"/>
      <w:divBdr>
        <w:top w:val="none" w:sz="0" w:space="0" w:color="auto"/>
        <w:left w:val="none" w:sz="0" w:space="0" w:color="auto"/>
        <w:bottom w:val="none" w:sz="0" w:space="0" w:color="auto"/>
        <w:right w:val="none" w:sz="0" w:space="0" w:color="auto"/>
      </w:divBdr>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7387082">
      <w:bodyDiv w:val="1"/>
      <w:marLeft w:val="0"/>
      <w:marRight w:val="0"/>
      <w:marTop w:val="0"/>
      <w:marBottom w:val="0"/>
      <w:divBdr>
        <w:top w:val="none" w:sz="0" w:space="0" w:color="auto"/>
        <w:left w:val="none" w:sz="0" w:space="0" w:color="auto"/>
        <w:bottom w:val="none" w:sz="0" w:space="0" w:color="auto"/>
        <w:right w:val="none" w:sz="0" w:space="0" w:color="auto"/>
      </w:divBdr>
    </w:div>
    <w:div w:id="797919883">
      <w:bodyDiv w:val="1"/>
      <w:marLeft w:val="0"/>
      <w:marRight w:val="0"/>
      <w:marTop w:val="0"/>
      <w:marBottom w:val="0"/>
      <w:divBdr>
        <w:top w:val="none" w:sz="0" w:space="0" w:color="auto"/>
        <w:left w:val="none" w:sz="0" w:space="0" w:color="auto"/>
        <w:bottom w:val="none" w:sz="0" w:space="0" w:color="auto"/>
        <w:right w:val="none" w:sz="0" w:space="0" w:color="auto"/>
      </w:divBdr>
    </w:div>
    <w:div w:id="871110237">
      <w:bodyDiv w:val="1"/>
      <w:marLeft w:val="0"/>
      <w:marRight w:val="0"/>
      <w:marTop w:val="0"/>
      <w:marBottom w:val="0"/>
      <w:divBdr>
        <w:top w:val="none" w:sz="0" w:space="0" w:color="auto"/>
        <w:left w:val="none" w:sz="0" w:space="0" w:color="auto"/>
        <w:bottom w:val="none" w:sz="0" w:space="0" w:color="auto"/>
        <w:right w:val="none" w:sz="0" w:space="0" w:color="auto"/>
      </w:divBdr>
    </w:div>
    <w:div w:id="916284610">
      <w:bodyDiv w:val="1"/>
      <w:marLeft w:val="0"/>
      <w:marRight w:val="0"/>
      <w:marTop w:val="0"/>
      <w:marBottom w:val="0"/>
      <w:divBdr>
        <w:top w:val="none" w:sz="0" w:space="0" w:color="auto"/>
        <w:left w:val="none" w:sz="0" w:space="0" w:color="auto"/>
        <w:bottom w:val="none" w:sz="0" w:space="0" w:color="auto"/>
        <w:right w:val="none" w:sz="0" w:space="0" w:color="auto"/>
      </w:divBdr>
    </w:div>
    <w:div w:id="955016995">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9573813">
      <w:bodyDiv w:val="1"/>
      <w:marLeft w:val="0"/>
      <w:marRight w:val="0"/>
      <w:marTop w:val="0"/>
      <w:marBottom w:val="0"/>
      <w:divBdr>
        <w:top w:val="none" w:sz="0" w:space="0" w:color="auto"/>
        <w:left w:val="none" w:sz="0" w:space="0" w:color="auto"/>
        <w:bottom w:val="none" w:sz="0" w:space="0" w:color="auto"/>
        <w:right w:val="none" w:sz="0" w:space="0" w:color="auto"/>
      </w:divBdr>
    </w:div>
    <w:div w:id="1024088899">
      <w:bodyDiv w:val="1"/>
      <w:marLeft w:val="0"/>
      <w:marRight w:val="0"/>
      <w:marTop w:val="0"/>
      <w:marBottom w:val="0"/>
      <w:divBdr>
        <w:top w:val="none" w:sz="0" w:space="0" w:color="auto"/>
        <w:left w:val="none" w:sz="0" w:space="0" w:color="auto"/>
        <w:bottom w:val="none" w:sz="0" w:space="0" w:color="auto"/>
        <w:right w:val="none" w:sz="0" w:space="0" w:color="auto"/>
      </w:divBdr>
    </w:div>
    <w:div w:id="1063987295">
      <w:bodyDiv w:val="1"/>
      <w:marLeft w:val="0"/>
      <w:marRight w:val="0"/>
      <w:marTop w:val="0"/>
      <w:marBottom w:val="0"/>
      <w:divBdr>
        <w:top w:val="none" w:sz="0" w:space="0" w:color="auto"/>
        <w:left w:val="none" w:sz="0" w:space="0" w:color="auto"/>
        <w:bottom w:val="none" w:sz="0" w:space="0" w:color="auto"/>
        <w:right w:val="none" w:sz="0" w:space="0" w:color="auto"/>
      </w:divBdr>
    </w:div>
    <w:div w:id="1070690120">
      <w:bodyDiv w:val="1"/>
      <w:marLeft w:val="0"/>
      <w:marRight w:val="0"/>
      <w:marTop w:val="0"/>
      <w:marBottom w:val="0"/>
      <w:divBdr>
        <w:top w:val="none" w:sz="0" w:space="0" w:color="auto"/>
        <w:left w:val="none" w:sz="0" w:space="0" w:color="auto"/>
        <w:bottom w:val="none" w:sz="0" w:space="0" w:color="auto"/>
        <w:right w:val="none" w:sz="0" w:space="0" w:color="auto"/>
      </w:divBdr>
    </w:div>
    <w:div w:id="107578785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29786908">
      <w:bodyDiv w:val="1"/>
      <w:marLeft w:val="0"/>
      <w:marRight w:val="0"/>
      <w:marTop w:val="0"/>
      <w:marBottom w:val="0"/>
      <w:divBdr>
        <w:top w:val="none" w:sz="0" w:space="0" w:color="auto"/>
        <w:left w:val="none" w:sz="0" w:space="0" w:color="auto"/>
        <w:bottom w:val="none" w:sz="0" w:space="0" w:color="auto"/>
        <w:right w:val="none" w:sz="0" w:space="0" w:color="auto"/>
      </w:divBdr>
    </w:div>
    <w:div w:id="1173959796">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178808316">
      <w:bodyDiv w:val="1"/>
      <w:marLeft w:val="0"/>
      <w:marRight w:val="0"/>
      <w:marTop w:val="0"/>
      <w:marBottom w:val="0"/>
      <w:divBdr>
        <w:top w:val="none" w:sz="0" w:space="0" w:color="auto"/>
        <w:left w:val="none" w:sz="0" w:space="0" w:color="auto"/>
        <w:bottom w:val="none" w:sz="0" w:space="0" w:color="auto"/>
        <w:right w:val="none" w:sz="0" w:space="0" w:color="auto"/>
      </w:divBdr>
    </w:div>
    <w:div w:id="1183009584">
      <w:bodyDiv w:val="1"/>
      <w:marLeft w:val="0"/>
      <w:marRight w:val="0"/>
      <w:marTop w:val="0"/>
      <w:marBottom w:val="0"/>
      <w:divBdr>
        <w:top w:val="none" w:sz="0" w:space="0" w:color="auto"/>
        <w:left w:val="none" w:sz="0" w:space="0" w:color="auto"/>
        <w:bottom w:val="none" w:sz="0" w:space="0" w:color="auto"/>
        <w:right w:val="none" w:sz="0" w:space="0" w:color="auto"/>
      </w:divBdr>
    </w:div>
    <w:div w:id="1186822022">
      <w:bodyDiv w:val="1"/>
      <w:marLeft w:val="0"/>
      <w:marRight w:val="0"/>
      <w:marTop w:val="0"/>
      <w:marBottom w:val="0"/>
      <w:divBdr>
        <w:top w:val="none" w:sz="0" w:space="0" w:color="auto"/>
        <w:left w:val="none" w:sz="0" w:space="0" w:color="auto"/>
        <w:bottom w:val="none" w:sz="0" w:space="0" w:color="auto"/>
        <w:right w:val="none" w:sz="0" w:space="0" w:color="auto"/>
      </w:divBdr>
    </w:div>
    <w:div w:id="1188256009">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2465494">
      <w:bodyDiv w:val="1"/>
      <w:marLeft w:val="0"/>
      <w:marRight w:val="0"/>
      <w:marTop w:val="0"/>
      <w:marBottom w:val="0"/>
      <w:divBdr>
        <w:top w:val="none" w:sz="0" w:space="0" w:color="auto"/>
        <w:left w:val="none" w:sz="0" w:space="0" w:color="auto"/>
        <w:bottom w:val="none" w:sz="0" w:space="0" w:color="auto"/>
        <w:right w:val="none" w:sz="0" w:space="0" w:color="auto"/>
      </w:divBdr>
    </w:div>
    <w:div w:id="1267733769">
      <w:bodyDiv w:val="1"/>
      <w:marLeft w:val="0"/>
      <w:marRight w:val="0"/>
      <w:marTop w:val="0"/>
      <w:marBottom w:val="0"/>
      <w:divBdr>
        <w:top w:val="none" w:sz="0" w:space="0" w:color="auto"/>
        <w:left w:val="none" w:sz="0" w:space="0" w:color="auto"/>
        <w:bottom w:val="none" w:sz="0" w:space="0" w:color="auto"/>
        <w:right w:val="none" w:sz="0" w:space="0" w:color="auto"/>
      </w:divBdr>
    </w:div>
    <w:div w:id="1269509037">
      <w:bodyDiv w:val="1"/>
      <w:marLeft w:val="0"/>
      <w:marRight w:val="0"/>
      <w:marTop w:val="0"/>
      <w:marBottom w:val="0"/>
      <w:divBdr>
        <w:top w:val="none" w:sz="0" w:space="0" w:color="auto"/>
        <w:left w:val="none" w:sz="0" w:space="0" w:color="auto"/>
        <w:bottom w:val="none" w:sz="0" w:space="0" w:color="auto"/>
        <w:right w:val="none" w:sz="0" w:space="0" w:color="auto"/>
      </w:divBdr>
    </w:div>
    <w:div w:id="1272665469">
      <w:bodyDiv w:val="1"/>
      <w:marLeft w:val="0"/>
      <w:marRight w:val="0"/>
      <w:marTop w:val="0"/>
      <w:marBottom w:val="0"/>
      <w:divBdr>
        <w:top w:val="none" w:sz="0" w:space="0" w:color="auto"/>
        <w:left w:val="none" w:sz="0" w:space="0" w:color="auto"/>
        <w:bottom w:val="none" w:sz="0" w:space="0" w:color="auto"/>
        <w:right w:val="none" w:sz="0" w:space="0" w:color="auto"/>
      </w:divBdr>
    </w:div>
    <w:div w:id="1309090198">
      <w:bodyDiv w:val="1"/>
      <w:marLeft w:val="0"/>
      <w:marRight w:val="0"/>
      <w:marTop w:val="0"/>
      <w:marBottom w:val="0"/>
      <w:divBdr>
        <w:top w:val="none" w:sz="0" w:space="0" w:color="auto"/>
        <w:left w:val="none" w:sz="0" w:space="0" w:color="auto"/>
        <w:bottom w:val="none" w:sz="0" w:space="0" w:color="auto"/>
        <w:right w:val="none" w:sz="0" w:space="0" w:color="auto"/>
      </w:divBdr>
    </w:div>
    <w:div w:id="1359118089">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72268534">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410036443">
      <w:bodyDiv w:val="1"/>
      <w:marLeft w:val="0"/>
      <w:marRight w:val="0"/>
      <w:marTop w:val="0"/>
      <w:marBottom w:val="0"/>
      <w:divBdr>
        <w:top w:val="none" w:sz="0" w:space="0" w:color="auto"/>
        <w:left w:val="none" w:sz="0" w:space="0" w:color="auto"/>
        <w:bottom w:val="none" w:sz="0" w:space="0" w:color="auto"/>
        <w:right w:val="none" w:sz="0" w:space="0" w:color="auto"/>
      </w:divBdr>
    </w:div>
    <w:div w:id="1432704783">
      <w:bodyDiv w:val="1"/>
      <w:marLeft w:val="0"/>
      <w:marRight w:val="0"/>
      <w:marTop w:val="0"/>
      <w:marBottom w:val="0"/>
      <w:divBdr>
        <w:top w:val="none" w:sz="0" w:space="0" w:color="auto"/>
        <w:left w:val="none" w:sz="0" w:space="0" w:color="auto"/>
        <w:bottom w:val="none" w:sz="0" w:space="0" w:color="auto"/>
        <w:right w:val="none" w:sz="0" w:space="0" w:color="auto"/>
      </w:divBdr>
    </w:div>
    <w:div w:id="1473866288">
      <w:bodyDiv w:val="1"/>
      <w:marLeft w:val="0"/>
      <w:marRight w:val="0"/>
      <w:marTop w:val="0"/>
      <w:marBottom w:val="0"/>
      <w:divBdr>
        <w:top w:val="none" w:sz="0" w:space="0" w:color="auto"/>
        <w:left w:val="none" w:sz="0" w:space="0" w:color="auto"/>
        <w:bottom w:val="none" w:sz="0" w:space="0" w:color="auto"/>
        <w:right w:val="none" w:sz="0" w:space="0" w:color="auto"/>
      </w:divBdr>
    </w:div>
    <w:div w:id="1500072862">
      <w:bodyDiv w:val="1"/>
      <w:marLeft w:val="0"/>
      <w:marRight w:val="0"/>
      <w:marTop w:val="0"/>
      <w:marBottom w:val="0"/>
      <w:divBdr>
        <w:top w:val="none" w:sz="0" w:space="0" w:color="auto"/>
        <w:left w:val="none" w:sz="0" w:space="0" w:color="auto"/>
        <w:bottom w:val="none" w:sz="0" w:space="0" w:color="auto"/>
        <w:right w:val="none" w:sz="0" w:space="0" w:color="auto"/>
      </w:divBdr>
    </w:div>
    <w:div w:id="1542477527">
      <w:bodyDiv w:val="1"/>
      <w:marLeft w:val="0"/>
      <w:marRight w:val="0"/>
      <w:marTop w:val="0"/>
      <w:marBottom w:val="0"/>
      <w:divBdr>
        <w:top w:val="none" w:sz="0" w:space="0" w:color="auto"/>
        <w:left w:val="none" w:sz="0" w:space="0" w:color="auto"/>
        <w:bottom w:val="none" w:sz="0" w:space="0" w:color="auto"/>
        <w:right w:val="none" w:sz="0" w:space="0" w:color="auto"/>
      </w:divBdr>
    </w:div>
    <w:div w:id="1546062325">
      <w:bodyDiv w:val="1"/>
      <w:marLeft w:val="0"/>
      <w:marRight w:val="0"/>
      <w:marTop w:val="0"/>
      <w:marBottom w:val="0"/>
      <w:divBdr>
        <w:top w:val="none" w:sz="0" w:space="0" w:color="auto"/>
        <w:left w:val="none" w:sz="0" w:space="0" w:color="auto"/>
        <w:bottom w:val="none" w:sz="0" w:space="0" w:color="auto"/>
        <w:right w:val="none" w:sz="0" w:space="0" w:color="auto"/>
      </w:divBdr>
    </w:div>
    <w:div w:id="1552227835">
      <w:bodyDiv w:val="1"/>
      <w:marLeft w:val="0"/>
      <w:marRight w:val="0"/>
      <w:marTop w:val="0"/>
      <w:marBottom w:val="0"/>
      <w:divBdr>
        <w:top w:val="none" w:sz="0" w:space="0" w:color="auto"/>
        <w:left w:val="none" w:sz="0" w:space="0" w:color="auto"/>
        <w:bottom w:val="none" w:sz="0" w:space="0" w:color="auto"/>
        <w:right w:val="none" w:sz="0" w:space="0" w:color="auto"/>
      </w:divBdr>
    </w:div>
    <w:div w:id="158914837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02166729">
      <w:bodyDiv w:val="1"/>
      <w:marLeft w:val="0"/>
      <w:marRight w:val="0"/>
      <w:marTop w:val="0"/>
      <w:marBottom w:val="0"/>
      <w:divBdr>
        <w:top w:val="none" w:sz="0" w:space="0" w:color="auto"/>
        <w:left w:val="none" w:sz="0" w:space="0" w:color="auto"/>
        <w:bottom w:val="none" w:sz="0" w:space="0" w:color="auto"/>
        <w:right w:val="none" w:sz="0" w:space="0" w:color="auto"/>
      </w:divBdr>
    </w:div>
    <w:div w:id="1734431370">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781408381">
      <w:bodyDiv w:val="1"/>
      <w:marLeft w:val="0"/>
      <w:marRight w:val="0"/>
      <w:marTop w:val="0"/>
      <w:marBottom w:val="0"/>
      <w:divBdr>
        <w:top w:val="none" w:sz="0" w:space="0" w:color="auto"/>
        <w:left w:val="none" w:sz="0" w:space="0" w:color="auto"/>
        <w:bottom w:val="none" w:sz="0" w:space="0" w:color="auto"/>
        <w:right w:val="none" w:sz="0" w:space="0" w:color="auto"/>
      </w:divBdr>
    </w:div>
    <w:div w:id="1794516959">
      <w:bodyDiv w:val="1"/>
      <w:marLeft w:val="0"/>
      <w:marRight w:val="0"/>
      <w:marTop w:val="0"/>
      <w:marBottom w:val="0"/>
      <w:divBdr>
        <w:top w:val="none" w:sz="0" w:space="0" w:color="auto"/>
        <w:left w:val="none" w:sz="0" w:space="0" w:color="auto"/>
        <w:bottom w:val="none" w:sz="0" w:space="0" w:color="auto"/>
        <w:right w:val="none" w:sz="0" w:space="0" w:color="auto"/>
      </w:divBdr>
    </w:div>
    <w:div w:id="1807046801">
      <w:bodyDiv w:val="1"/>
      <w:marLeft w:val="0"/>
      <w:marRight w:val="0"/>
      <w:marTop w:val="0"/>
      <w:marBottom w:val="0"/>
      <w:divBdr>
        <w:top w:val="none" w:sz="0" w:space="0" w:color="auto"/>
        <w:left w:val="none" w:sz="0" w:space="0" w:color="auto"/>
        <w:bottom w:val="none" w:sz="0" w:space="0" w:color="auto"/>
        <w:right w:val="none" w:sz="0" w:space="0" w:color="auto"/>
      </w:divBdr>
    </w:div>
    <w:div w:id="1850480724">
      <w:bodyDiv w:val="1"/>
      <w:marLeft w:val="0"/>
      <w:marRight w:val="0"/>
      <w:marTop w:val="0"/>
      <w:marBottom w:val="0"/>
      <w:divBdr>
        <w:top w:val="none" w:sz="0" w:space="0" w:color="auto"/>
        <w:left w:val="none" w:sz="0" w:space="0" w:color="auto"/>
        <w:bottom w:val="none" w:sz="0" w:space="0" w:color="auto"/>
        <w:right w:val="none" w:sz="0" w:space="0" w:color="auto"/>
      </w:divBdr>
    </w:div>
    <w:div w:id="1907228885">
      <w:bodyDiv w:val="1"/>
      <w:marLeft w:val="0"/>
      <w:marRight w:val="0"/>
      <w:marTop w:val="0"/>
      <w:marBottom w:val="0"/>
      <w:divBdr>
        <w:top w:val="none" w:sz="0" w:space="0" w:color="auto"/>
        <w:left w:val="none" w:sz="0" w:space="0" w:color="auto"/>
        <w:bottom w:val="none" w:sz="0" w:space="0" w:color="auto"/>
        <w:right w:val="none" w:sz="0" w:space="0" w:color="auto"/>
      </w:divBdr>
    </w:div>
    <w:div w:id="1920283960">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52198537">
      <w:bodyDiv w:val="1"/>
      <w:marLeft w:val="0"/>
      <w:marRight w:val="0"/>
      <w:marTop w:val="0"/>
      <w:marBottom w:val="0"/>
      <w:divBdr>
        <w:top w:val="none" w:sz="0" w:space="0" w:color="auto"/>
        <w:left w:val="none" w:sz="0" w:space="0" w:color="auto"/>
        <w:bottom w:val="none" w:sz="0" w:space="0" w:color="auto"/>
        <w:right w:val="none" w:sz="0" w:space="0" w:color="auto"/>
      </w:divBdr>
    </w:div>
    <w:div w:id="1994292309">
      <w:bodyDiv w:val="1"/>
      <w:marLeft w:val="0"/>
      <w:marRight w:val="0"/>
      <w:marTop w:val="0"/>
      <w:marBottom w:val="0"/>
      <w:divBdr>
        <w:top w:val="none" w:sz="0" w:space="0" w:color="auto"/>
        <w:left w:val="none" w:sz="0" w:space="0" w:color="auto"/>
        <w:bottom w:val="none" w:sz="0" w:space="0" w:color="auto"/>
        <w:right w:val="none" w:sz="0" w:space="0" w:color="auto"/>
      </w:divBdr>
    </w:div>
    <w:div w:id="2036226455">
      <w:bodyDiv w:val="1"/>
      <w:marLeft w:val="0"/>
      <w:marRight w:val="0"/>
      <w:marTop w:val="0"/>
      <w:marBottom w:val="0"/>
      <w:divBdr>
        <w:top w:val="none" w:sz="0" w:space="0" w:color="auto"/>
        <w:left w:val="none" w:sz="0" w:space="0" w:color="auto"/>
        <w:bottom w:val="none" w:sz="0" w:space="0" w:color="auto"/>
        <w:right w:val="none" w:sz="0" w:space="0" w:color="auto"/>
      </w:divBdr>
    </w:div>
    <w:div w:id="2040011956">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 w:id="2146465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hyperlink" Target="http://www.fund123.cn" TargetMode="External"/><Relationship Id="rId26" Type="http://schemas.openxmlformats.org/officeDocument/2006/relationships/hyperlink" Target="http://www.wacaijijin.com" TargetMode="External"/><Relationship Id="rId39" Type="http://schemas.openxmlformats.org/officeDocument/2006/relationships/footer" Target="footer15.xml"/><Relationship Id="rId3" Type="http://schemas.openxmlformats.org/officeDocument/2006/relationships/numbering" Target="numbering.xml"/><Relationship Id="rId21" Type="http://schemas.openxmlformats.org/officeDocument/2006/relationships/hyperlink" Target="http://www.zhixin-inv.com" TargetMode="Externa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www.csco.com.cn" TargetMode="External"/><Relationship Id="rId25" Type="http://schemas.openxmlformats.org/officeDocument/2006/relationships/hyperlink" Target="http://danjuanapp.com/" TargetMode="External"/><Relationship Id="rId33" Type="http://schemas.openxmlformats.org/officeDocument/2006/relationships/image" Target="media/image2.jpeg"/><Relationship Id="rId38" Type="http://schemas.openxmlformats.org/officeDocument/2006/relationships/footer" Target="footer14.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hyperlink" Target="http://www.bsb.com.cn" TargetMode="External"/><Relationship Id="rId20" Type="http://schemas.openxmlformats.org/officeDocument/2006/relationships/hyperlink" Target="http://www.yingmi.cn" TargetMode="External"/><Relationship Id="rId29" Type="http://schemas.openxmlformats.org/officeDocument/2006/relationships/footer" Target="footer7.xml"/><Relationship Id="rId41"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jjmmw.com" TargetMode="External"/><Relationship Id="rId32" Type="http://schemas.openxmlformats.org/officeDocument/2006/relationships/image" Target="media/image1.jpeg"/><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hyperlink" Target="http://www.zlfund.cn"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header" Target="header1.xml"/><Relationship Id="rId19" Type="http://schemas.openxmlformats.org/officeDocument/2006/relationships/hyperlink" Target="http://www.5ifund.com" TargetMode="External"/><Relationship Id="rId31" Type="http://schemas.openxmlformats.org/officeDocument/2006/relationships/footer" Target="footer9.xml"/><Relationship Id="rId44" Type="http://schemas.openxmlformats.org/officeDocument/2006/relationships/footer" Target="footer2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hyperlink" Target="http://www.jianfortune.com" TargetMode="External"/><Relationship Id="rId27" Type="http://schemas.openxmlformats.org/officeDocument/2006/relationships/hyperlink" Target="http://www.snjijin" TargetMode="External"/><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5E68D4-1D00-4D3E-85CB-F9DFE6EA1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130</Pages>
  <Words>13844</Words>
  <Characters>78914</Characters>
  <Application>Microsoft Office Word</Application>
  <DocSecurity>0</DocSecurity>
  <Lines>657</Lines>
  <Paragraphs>185</Paragraphs>
  <ScaleCrop>false</ScaleCrop>
  <Company>Microsoft</Company>
  <LinksUpToDate>false</LinksUpToDate>
  <CharactersWithSpaces>92573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zhaoyx</cp:lastModifiedBy>
  <cp:revision>9</cp:revision>
  <cp:lastPrinted>2018-08-17T02:07:00Z</cp:lastPrinted>
  <dcterms:created xsi:type="dcterms:W3CDTF">2020-08-27T02:46:00Z</dcterms:created>
  <dcterms:modified xsi:type="dcterms:W3CDTF">2020-08-31T01:32:00Z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